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FFD54D" w14:textId="77777777" w:rsidR="007B4F6D" w:rsidRPr="00E14319" w:rsidRDefault="007B4F6D">
      <w:pPr>
        <w:spacing w:after="120" w:line="276" w:lineRule="auto"/>
        <w:jc w:val="center"/>
        <w:rPr>
          <w:rFonts w:ascii="Cambria" w:hAnsi="Cambria"/>
        </w:rPr>
      </w:pPr>
      <w:r w:rsidRPr="00E14319">
        <w:rPr>
          <w:rFonts w:ascii="Cambria" w:hAnsi="Cambria"/>
          <w:b/>
          <w:sz w:val="28"/>
          <w:szCs w:val="22"/>
        </w:rPr>
        <w:t>FORMULARZ ZGŁOSZENIOWY (osoba ucząca się)</w:t>
      </w:r>
    </w:p>
    <w:p w14:paraId="6B08355C" w14:textId="77777777" w:rsidR="007866AD" w:rsidRPr="00E14319" w:rsidRDefault="003E4596" w:rsidP="003E4596">
      <w:pPr>
        <w:jc w:val="center"/>
        <w:rPr>
          <w:rFonts w:ascii="Cambria" w:hAnsi="Cambria" w:cs="Arial"/>
          <w:b/>
          <w:bCs/>
          <w:i/>
          <w:iCs/>
          <w:color w:val="222222"/>
          <w:sz w:val="28"/>
          <w:shd w:val="clear" w:color="auto" w:fill="FFFFFF"/>
        </w:rPr>
      </w:pPr>
      <w:r w:rsidRPr="2901723F">
        <w:rPr>
          <w:rFonts w:ascii="Cambria" w:hAnsi="Cambria" w:cs="Arial"/>
          <w:b/>
          <w:bCs/>
          <w:i/>
          <w:iCs/>
          <w:color w:val="222222"/>
          <w:sz w:val="28"/>
          <w:szCs w:val="28"/>
          <w:shd w:val="clear" w:color="auto" w:fill="FFFFFF"/>
        </w:rPr>
        <w:t xml:space="preserve">do akredytowanego projektu: </w:t>
      </w:r>
    </w:p>
    <w:p w14:paraId="1A2802E5" w14:textId="3FE78ECA" w:rsidR="1D97DC16" w:rsidRDefault="250A85A3" w:rsidP="250A85A3">
      <w:pPr>
        <w:jc w:val="center"/>
        <w:rPr>
          <w:rFonts w:ascii="Cambria" w:hAnsi="Cambria" w:cs="Arial"/>
          <w:b/>
          <w:bCs/>
          <w:i/>
          <w:iCs/>
          <w:color w:val="222222"/>
          <w:sz w:val="28"/>
          <w:szCs w:val="28"/>
        </w:rPr>
      </w:pPr>
      <w:r w:rsidRPr="250A85A3">
        <w:rPr>
          <w:rFonts w:ascii="Cambria" w:hAnsi="Cambria" w:cs="Arial"/>
          <w:b/>
          <w:bCs/>
          <w:i/>
          <w:iCs/>
          <w:sz w:val="28"/>
          <w:szCs w:val="28"/>
        </w:rPr>
        <w:t>2023</w:t>
      </w:r>
      <w:r w:rsidRPr="250A85A3">
        <w:rPr>
          <w:rFonts w:ascii="Cambria" w:hAnsi="Cambria" w:cs="Arial"/>
          <w:b/>
          <w:bCs/>
          <w:i/>
          <w:iCs/>
          <w:color w:val="222222"/>
          <w:sz w:val="28"/>
          <w:szCs w:val="28"/>
        </w:rPr>
        <w:t>-1-PL01-KA121-VET-000127008</w:t>
      </w:r>
    </w:p>
    <w:p w14:paraId="56E71A53" w14:textId="77777777" w:rsidR="003E4596" w:rsidRPr="00E14319" w:rsidRDefault="003E4596" w:rsidP="003E4596">
      <w:pPr>
        <w:jc w:val="center"/>
        <w:rPr>
          <w:rFonts w:ascii="Cambria" w:hAnsi="Cambria" w:cs="Arial"/>
          <w:b/>
          <w:bCs/>
          <w:i/>
          <w:iCs/>
          <w:color w:val="222222"/>
          <w:sz w:val="28"/>
          <w:shd w:val="clear" w:color="auto" w:fill="FFFFFF"/>
        </w:rPr>
      </w:pPr>
      <w:r w:rsidRPr="00E14319">
        <w:rPr>
          <w:rFonts w:ascii="Cambria" w:hAnsi="Cambria" w:cs="Arial"/>
          <w:b/>
          <w:bCs/>
          <w:i/>
          <w:iCs/>
          <w:color w:val="222222"/>
          <w:sz w:val="28"/>
          <w:shd w:val="clear" w:color="auto" w:fill="FFFFFF"/>
        </w:rPr>
        <w:t xml:space="preserve">w ramach programu Erasmus+, </w:t>
      </w:r>
      <w:r w:rsidRPr="00E14319">
        <w:rPr>
          <w:rFonts w:ascii="Cambria" w:hAnsi="Cambria" w:cs="Arial"/>
          <w:b/>
          <w:bCs/>
          <w:i/>
          <w:iCs/>
          <w:color w:val="222222"/>
          <w:sz w:val="28"/>
          <w:shd w:val="clear" w:color="auto" w:fill="FFFFFF"/>
        </w:rPr>
        <w:br/>
        <w:t>akcja kluczowa 1: Mobilność edukacyjna osób</w:t>
      </w:r>
    </w:p>
    <w:p w14:paraId="672A6659" w14:textId="77777777" w:rsidR="007B4F6D" w:rsidRPr="00E14319" w:rsidRDefault="007B4F6D">
      <w:pPr>
        <w:spacing w:after="120" w:line="276" w:lineRule="auto"/>
        <w:rPr>
          <w:rFonts w:ascii="Cambria" w:hAnsi="Cambria" w:cs="Calibri"/>
          <w:b/>
          <w:sz w:val="16"/>
          <w:szCs w:val="22"/>
        </w:rPr>
      </w:pPr>
    </w:p>
    <w:p w14:paraId="4DC3423E" w14:textId="77777777" w:rsidR="007B4F6D" w:rsidRPr="00E14319" w:rsidRDefault="007B4F6D">
      <w:pPr>
        <w:spacing w:after="120" w:line="276" w:lineRule="auto"/>
        <w:jc w:val="center"/>
        <w:rPr>
          <w:rFonts w:ascii="Cambria" w:hAnsi="Cambria"/>
        </w:rPr>
      </w:pPr>
      <w:r w:rsidRPr="00E14319">
        <w:rPr>
          <w:rFonts w:ascii="Cambria" w:hAnsi="Cambria"/>
          <w:b/>
          <w:sz w:val="22"/>
          <w:szCs w:val="22"/>
        </w:rPr>
        <w:t xml:space="preserve">UWAGA Kwestionariusz należy wypełnić </w:t>
      </w:r>
      <w:r w:rsidR="00176458" w:rsidRPr="00E14319">
        <w:rPr>
          <w:rFonts w:ascii="Cambria" w:hAnsi="Cambria"/>
          <w:b/>
          <w:sz w:val="22"/>
          <w:szCs w:val="22"/>
        </w:rPr>
        <w:t xml:space="preserve">DRUKOWANYMI </w:t>
      </w:r>
      <w:r w:rsidRPr="00E14319">
        <w:rPr>
          <w:rFonts w:ascii="Cambria" w:hAnsi="Cambria"/>
          <w:b/>
          <w:sz w:val="22"/>
          <w:szCs w:val="22"/>
        </w:rPr>
        <w:t>znakami</w:t>
      </w:r>
    </w:p>
    <w:p w14:paraId="0A37501D" w14:textId="77777777" w:rsidR="007B4F6D" w:rsidRPr="00E14319" w:rsidRDefault="007B4F6D">
      <w:pPr>
        <w:spacing w:after="120" w:line="276" w:lineRule="auto"/>
        <w:jc w:val="center"/>
        <w:rPr>
          <w:rFonts w:ascii="Cambria" w:hAnsi="Cambria"/>
          <w:b/>
          <w:sz w:val="14"/>
          <w:szCs w:val="22"/>
        </w:rPr>
      </w:pPr>
    </w:p>
    <w:p w14:paraId="45C14FBD" w14:textId="77777777" w:rsidR="007B4F6D" w:rsidRPr="00E14319" w:rsidRDefault="007B4F6D">
      <w:pPr>
        <w:pBdr>
          <w:top w:val="none" w:sz="0" w:space="0" w:color="000000"/>
          <w:left w:val="none" w:sz="0" w:space="0" w:color="000000"/>
          <w:bottom w:val="single" w:sz="4" w:space="1" w:color="000000"/>
          <w:right w:val="none" w:sz="0" w:space="0" w:color="000000"/>
        </w:pBdr>
        <w:spacing w:line="276" w:lineRule="auto"/>
        <w:rPr>
          <w:rFonts w:ascii="Cambria" w:hAnsi="Cambria"/>
        </w:rPr>
      </w:pPr>
      <w:r w:rsidRPr="00E14319">
        <w:rPr>
          <w:rFonts w:ascii="Cambria" w:hAnsi="Cambria"/>
          <w:b/>
          <w:sz w:val="22"/>
          <w:szCs w:val="22"/>
        </w:rPr>
        <w:t xml:space="preserve">Część A – </w:t>
      </w:r>
      <w:r w:rsidRPr="00E14319">
        <w:rPr>
          <w:rFonts w:ascii="Cambria" w:hAnsi="Cambria"/>
          <w:sz w:val="22"/>
          <w:szCs w:val="22"/>
        </w:rPr>
        <w:t>wypełnia kandydat/ka (osoba ucząca się)</w:t>
      </w:r>
    </w:p>
    <w:p w14:paraId="5DAB6C7B" w14:textId="77777777" w:rsidR="007B4F6D" w:rsidRPr="00E14319" w:rsidRDefault="007B4F6D">
      <w:pPr>
        <w:spacing w:line="276" w:lineRule="auto"/>
        <w:rPr>
          <w:rFonts w:ascii="Cambria" w:hAnsi="Cambria"/>
          <w:b/>
          <w:sz w:val="22"/>
          <w:szCs w:val="22"/>
        </w:rPr>
      </w:pPr>
    </w:p>
    <w:tbl>
      <w:tblPr>
        <w:tblW w:w="0" w:type="auto"/>
        <w:tblInd w:w="4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00"/>
        <w:gridCol w:w="4774"/>
      </w:tblGrid>
      <w:tr w:rsidR="007B4F6D" w:rsidRPr="00E14319" w14:paraId="5E8EAD43" w14:textId="77777777" w:rsidTr="2901723F">
        <w:trPr>
          <w:trHeight w:val="315"/>
        </w:trPr>
        <w:tc>
          <w:tcPr>
            <w:tcW w:w="967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C0231FE" w14:textId="77777777" w:rsidR="007B4F6D" w:rsidRPr="00E14319" w:rsidRDefault="007B4F6D">
            <w:pPr>
              <w:widowControl/>
              <w:suppressAutoHyphens w:val="0"/>
              <w:spacing w:line="276" w:lineRule="auto"/>
              <w:rPr>
                <w:rFonts w:ascii="Cambria" w:hAnsi="Cambria"/>
              </w:rPr>
            </w:pPr>
            <w:r w:rsidRPr="00E14319">
              <w:rPr>
                <w:rFonts w:ascii="Cambria" w:eastAsia="Times New Roman" w:hAnsi="Cambria" w:cs="Times New Roman"/>
                <w:b/>
                <w:bCs/>
                <w:color w:val="000000"/>
                <w:sz w:val="22"/>
                <w:szCs w:val="22"/>
                <w:lang w:eastAsia="pl-PL" w:bidi="ar-SA"/>
              </w:rPr>
              <w:t>Dane podstawowe kandydata/tki</w:t>
            </w:r>
          </w:p>
        </w:tc>
      </w:tr>
      <w:tr w:rsidR="007B4F6D" w:rsidRPr="00E14319" w14:paraId="2B526EE5" w14:textId="77777777" w:rsidTr="2901723F">
        <w:trPr>
          <w:trHeight w:val="315"/>
        </w:trPr>
        <w:tc>
          <w:tcPr>
            <w:tcW w:w="4900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bottom"/>
          </w:tcPr>
          <w:p w14:paraId="78768F47" w14:textId="77777777" w:rsidR="007B4F6D" w:rsidRPr="00E14319" w:rsidRDefault="007B4F6D">
            <w:pPr>
              <w:widowControl/>
              <w:suppressAutoHyphens w:val="0"/>
              <w:spacing w:line="276" w:lineRule="auto"/>
              <w:rPr>
                <w:rFonts w:ascii="Cambria" w:hAnsi="Cambria"/>
              </w:rPr>
            </w:pPr>
            <w:r w:rsidRPr="00E14319">
              <w:rPr>
                <w:rFonts w:ascii="Cambria" w:eastAsia="Times New Roman" w:hAnsi="Cambria" w:cs="Times New Roman"/>
                <w:color w:val="000000"/>
                <w:sz w:val="22"/>
                <w:szCs w:val="22"/>
                <w:lang w:eastAsia="pl-PL" w:bidi="ar-SA"/>
              </w:rPr>
              <w:t>Imię</w:t>
            </w:r>
          </w:p>
        </w:tc>
        <w:tc>
          <w:tcPr>
            <w:tcW w:w="477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E7BEAA2" w14:textId="77777777" w:rsidR="007B4F6D" w:rsidRPr="00E14319" w:rsidRDefault="007B4F6D">
            <w:pPr>
              <w:widowControl/>
              <w:suppressAutoHyphens w:val="0"/>
              <w:spacing w:line="276" w:lineRule="auto"/>
              <w:rPr>
                <w:rFonts w:ascii="Cambria" w:hAnsi="Cambria"/>
              </w:rPr>
            </w:pPr>
            <w:r w:rsidRPr="00E14319">
              <w:rPr>
                <w:rFonts w:ascii="Cambria" w:eastAsia="Times New Roman" w:hAnsi="Cambria" w:cs="Times New Roman"/>
                <w:color w:val="000000"/>
                <w:sz w:val="22"/>
                <w:szCs w:val="22"/>
                <w:lang w:eastAsia="pl-PL" w:bidi="ar-SA"/>
              </w:rPr>
              <w:t> </w:t>
            </w:r>
          </w:p>
        </w:tc>
      </w:tr>
      <w:tr w:rsidR="007B4F6D" w:rsidRPr="00E14319" w14:paraId="695144D1" w14:textId="77777777" w:rsidTr="2901723F">
        <w:trPr>
          <w:trHeight w:val="315"/>
        </w:trPr>
        <w:tc>
          <w:tcPr>
            <w:tcW w:w="4900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bottom"/>
          </w:tcPr>
          <w:p w14:paraId="1313E43C" w14:textId="77777777" w:rsidR="007B4F6D" w:rsidRPr="00E14319" w:rsidRDefault="007B4F6D">
            <w:pPr>
              <w:widowControl/>
              <w:suppressAutoHyphens w:val="0"/>
              <w:spacing w:line="276" w:lineRule="auto"/>
              <w:rPr>
                <w:rFonts w:ascii="Cambria" w:hAnsi="Cambria"/>
              </w:rPr>
            </w:pPr>
            <w:r w:rsidRPr="00E14319">
              <w:rPr>
                <w:rFonts w:ascii="Cambria" w:eastAsia="Times New Roman" w:hAnsi="Cambria" w:cs="Times New Roman"/>
                <w:color w:val="000000"/>
                <w:sz w:val="22"/>
                <w:szCs w:val="22"/>
                <w:lang w:eastAsia="pl-PL" w:bidi="ar-SA"/>
              </w:rPr>
              <w:t>Drugie imię</w:t>
            </w:r>
          </w:p>
        </w:tc>
        <w:tc>
          <w:tcPr>
            <w:tcW w:w="477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2EB378F" w14:textId="77777777" w:rsidR="007B4F6D" w:rsidRPr="00E14319" w:rsidRDefault="007B4F6D">
            <w:pPr>
              <w:widowControl/>
              <w:suppressAutoHyphens w:val="0"/>
              <w:snapToGrid w:val="0"/>
              <w:spacing w:line="276" w:lineRule="auto"/>
              <w:rPr>
                <w:rFonts w:ascii="Cambria" w:eastAsia="Times New Roman" w:hAnsi="Cambria" w:cs="Times New Roman"/>
                <w:color w:val="000000"/>
                <w:sz w:val="22"/>
                <w:szCs w:val="22"/>
                <w:lang w:eastAsia="pl-PL" w:bidi="ar-SA"/>
              </w:rPr>
            </w:pPr>
          </w:p>
        </w:tc>
      </w:tr>
      <w:tr w:rsidR="007B4F6D" w:rsidRPr="00E14319" w14:paraId="4AE9C355" w14:textId="77777777" w:rsidTr="2901723F">
        <w:trPr>
          <w:trHeight w:val="315"/>
        </w:trPr>
        <w:tc>
          <w:tcPr>
            <w:tcW w:w="4900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bottom"/>
          </w:tcPr>
          <w:p w14:paraId="357C5021" w14:textId="77777777" w:rsidR="007B4F6D" w:rsidRPr="00E14319" w:rsidRDefault="007B4F6D">
            <w:pPr>
              <w:widowControl/>
              <w:suppressAutoHyphens w:val="0"/>
              <w:spacing w:line="276" w:lineRule="auto"/>
              <w:rPr>
                <w:rFonts w:ascii="Cambria" w:hAnsi="Cambria"/>
              </w:rPr>
            </w:pPr>
            <w:r w:rsidRPr="00E14319">
              <w:rPr>
                <w:rFonts w:ascii="Cambria" w:eastAsia="Times New Roman" w:hAnsi="Cambria" w:cs="Times New Roman"/>
                <w:color w:val="000000"/>
                <w:sz w:val="22"/>
                <w:szCs w:val="22"/>
                <w:lang w:eastAsia="pl-PL" w:bidi="ar-SA"/>
              </w:rPr>
              <w:t>Nazwisko</w:t>
            </w:r>
          </w:p>
        </w:tc>
        <w:tc>
          <w:tcPr>
            <w:tcW w:w="477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3E4A9CD" w14:textId="77777777" w:rsidR="007B4F6D" w:rsidRPr="00E14319" w:rsidRDefault="007B4F6D">
            <w:pPr>
              <w:widowControl/>
              <w:suppressAutoHyphens w:val="0"/>
              <w:spacing w:line="276" w:lineRule="auto"/>
              <w:rPr>
                <w:rFonts w:ascii="Cambria" w:hAnsi="Cambria"/>
              </w:rPr>
            </w:pPr>
            <w:r w:rsidRPr="00E14319">
              <w:rPr>
                <w:rFonts w:ascii="Cambria" w:eastAsia="Times New Roman" w:hAnsi="Cambria" w:cs="Times New Roman"/>
                <w:color w:val="000000"/>
                <w:sz w:val="22"/>
                <w:szCs w:val="22"/>
                <w:lang w:eastAsia="pl-PL" w:bidi="ar-SA"/>
              </w:rPr>
              <w:t> </w:t>
            </w:r>
          </w:p>
        </w:tc>
      </w:tr>
      <w:tr w:rsidR="007B4F6D" w:rsidRPr="00E14319" w14:paraId="1FF3E02C" w14:textId="77777777" w:rsidTr="2901723F">
        <w:trPr>
          <w:trHeight w:val="315"/>
        </w:trPr>
        <w:tc>
          <w:tcPr>
            <w:tcW w:w="4900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bottom"/>
          </w:tcPr>
          <w:p w14:paraId="2A90B059" w14:textId="77777777" w:rsidR="007B4F6D" w:rsidRPr="00E14319" w:rsidRDefault="007B4F6D">
            <w:pPr>
              <w:widowControl/>
              <w:suppressAutoHyphens w:val="0"/>
              <w:spacing w:line="276" w:lineRule="auto"/>
              <w:rPr>
                <w:rFonts w:ascii="Cambria" w:hAnsi="Cambria"/>
              </w:rPr>
            </w:pPr>
            <w:r w:rsidRPr="00E14319">
              <w:rPr>
                <w:rFonts w:ascii="Cambria" w:eastAsia="Times New Roman" w:hAnsi="Cambria" w:cs="Times New Roman"/>
                <w:color w:val="000000"/>
                <w:sz w:val="22"/>
                <w:szCs w:val="22"/>
                <w:lang w:eastAsia="pl-PL" w:bidi="ar-SA"/>
              </w:rPr>
              <w:t xml:space="preserve">Płeć </w:t>
            </w:r>
          </w:p>
        </w:tc>
        <w:tc>
          <w:tcPr>
            <w:tcW w:w="477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F6584BE" w14:textId="77777777" w:rsidR="007B4F6D" w:rsidRPr="00E14319" w:rsidRDefault="007B4F6D">
            <w:pPr>
              <w:widowControl/>
              <w:suppressAutoHyphens w:val="0"/>
              <w:spacing w:line="276" w:lineRule="auto"/>
              <w:rPr>
                <w:rFonts w:ascii="Cambria" w:hAnsi="Cambria"/>
              </w:rPr>
            </w:pPr>
            <w:r w:rsidRPr="00E14319">
              <w:rPr>
                <w:rFonts w:ascii="Cambria" w:eastAsia="Times New Roman" w:hAnsi="Cambria" w:cs="Times New Roman"/>
                <w:color w:val="000000"/>
                <w:sz w:val="22"/>
                <w:szCs w:val="22"/>
                <w:lang w:eastAsia="pl-PL" w:bidi="ar-SA"/>
              </w:rPr>
              <w:t> </w:t>
            </w:r>
          </w:p>
        </w:tc>
      </w:tr>
      <w:tr w:rsidR="007B4F6D" w:rsidRPr="00E14319" w14:paraId="4CADBA70" w14:textId="77777777" w:rsidTr="2901723F">
        <w:trPr>
          <w:trHeight w:val="315"/>
        </w:trPr>
        <w:tc>
          <w:tcPr>
            <w:tcW w:w="4900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bottom"/>
          </w:tcPr>
          <w:p w14:paraId="48CD1F3C" w14:textId="77777777" w:rsidR="007B4F6D" w:rsidRPr="00E14319" w:rsidRDefault="007B4F6D">
            <w:pPr>
              <w:widowControl/>
              <w:suppressAutoHyphens w:val="0"/>
              <w:spacing w:line="276" w:lineRule="auto"/>
              <w:rPr>
                <w:rFonts w:ascii="Cambria" w:hAnsi="Cambria"/>
              </w:rPr>
            </w:pPr>
            <w:r w:rsidRPr="00E14319">
              <w:rPr>
                <w:rFonts w:ascii="Cambria" w:eastAsia="Times New Roman" w:hAnsi="Cambria" w:cs="Times New Roman"/>
                <w:color w:val="000000"/>
                <w:sz w:val="22"/>
                <w:szCs w:val="22"/>
                <w:lang w:eastAsia="pl-PL" w:bidi="ar-SA"/>
              </w:rPr>
              <w:t>PESEL</w:t>
            </w:r>
          </w:p>
        </w:tc>
        <w:tc>
          <w:tcPr>
            <w:tcW w:w="477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9AF38FC" w14:textId="77777777" w:rsidR="007B4F6D" w:rsidRPr="00E14319" w:rsidRDefault="007B4F6D">
            <w:pPr>
              <w:widowControl/>
              <w:suppressAutoHyphens w:val="0"/>
              <w:spacing w:line="276" w:lineRule="auto"/>
              <w:rPr>
                <w:rFonts w:ascii="Cambria" w:hAnsi="Cambria"/>
              </w:rPr>
            </w:pPr>
            <w:r w:rsidRPr="00E14319">
              <w:rPr>
                <w:rFonts w:ascii="Cambria" w:eastAsia="Times New Roman" w:hAnsi="Cambria" w:cs="Times New Roman"/>
                <w:color w:val="000000"/>
                <w:sz w:val="22"/>
                <w:szCs w:val="22"/>
                <w:lang w:eastAsia="pl-PL" w:bidi="ar-SA"/>
              </w:rPr>
              <w:t> </w:t>
            </w:r>
          </w:p>
        </w:tc>
      </w:tr>
      <w:tr w:rsidR="007B4F6D" w:rsidRPr="00E14319" w14:paraId="5049F3D2" w14:textId="77777777" w:rsidTr="2901723F">
        <w:trPr>
          <w:trHeight w:val="315"/>
        </w:trPr>
        <w:tc>
          <w:tcPr>
            <w:tcW w:w="4900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bottom"/>
          </w:tcPr>
          <w:p w14:paraId="63AB7656" w14:textId="77777777" w:rsidR="007B4F6D" w:rsidRPr="00E14319" w:rsidRDefault="007B4F6D">
            <w:pPr>
              <w:widowControl/>
              <w:suppressAutoHyphens w:val="0"/>
              <w:spacing w:line="276" w:lineRule="auto"/>
              <w:rPr>
                <w:rFonts w:ascii="Cambria" w:hAnsi="Cambria"/>
              </w:rPr>
            </w:pPr>
            <w:r w:rsidRPr="00E14319">
              <w:rPr>
                <w:rFonts w:ascii="Cambria" w:eastAsia="Times New Roman" w:hAnsi="Cambria" w:cs="Times New Roman"/>
                <w:color w:val="000000"/>
                <w:sz w:val="22"/>
                <w:szCs w:val="22"/>
                <w:lang w:eastAsia="pl-PL" w:bidi="ar-SA"/>
              </w:rPr>
              <w:t>Data urodzenia (dd/mm/rrrr)</w:t>
            </w:r>
          </w:p>
        </w:tc>
        <w:tc>
          <w:tcPr>
            <w:tcW w:w="477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5AA318D" w14:textId="77777777" w:rsidR="007B4F6D" w:rsidRPr="00E14319" w:rsidRDefault="007B4F6D">
            <w:pPr>
              <w:widowControl/>
              <w:suppressAutoHyphens w:val="0"/>
              <w:spacing w:line="276" w:lineRule="auto"/>
              <w:rPr>
                <w:rFonts w:ascii="Cambria" w:hAnsi="Cambria"/>
              </w:rPr>
            </w:pPr>
            <w:r w:rsidRPr="00E14319">
              <w:rPr>
                <w:rFonts w:ascii="Cambria" w:eastAsia="Times New Roman" w:hAnsi="Cambria" w:cs="Times New Roman"/>
                <w:color w:val="000000"/>
                <w:sz w:val="22"/>
                <w:szCs w:val="22"/>
                <w:lang w:eastAsia="pl-PL" w:bidi="ar-SA"/>
              </w:rPr>
              <w:t> </w:t>
            </w:r>
          </w:p>
        </w:tc>
      </w:tr>
      <w:tr w:rsidR="007B4F6D" w:rsidRPr="00E14319" w14:paraId="31D6FC73" w14:textId="77777777" w:rsidTr="2901723F">
        <w:trPr>
          <w:trHeight w:val="315"/>
        </w:trPr>
        <w:tc>
          <w:tcPr>
            <w:tcW w:w="4900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bottom"/>
          </w:tcPr>
          <w:p w14:paraId="73073CB8" w14:textId="77777777" w:rsidR="007B4F6D" w:rsidRPr="00E14319" w:rsidRDefault="007B4F6D">
            <w:pPr>
              <w:widowControl/>
              <w:suppressAutoHyphens w:val="0"/>
              <w:spacing w:line="276" w:lineRule="auto"/>
              <w:rPr>
                <w:rFonts w:ascii="Cambria" w:hAnsi="Cambria"/>
              </w:rPr>
            </w:pPr>
            <w:r w:rsidRPr="00E14319">
              <w:rPr>
                <w:rFonts w:ascii="Cambria" w:eastAsia="Times New Roman" w:hAnsi="Cambria" w:cs="Times New Roman"/>
                <w:color w:val="000000"/>
                <w:sz w:val="22"/>
                <w:szCs w:val="22"/>
                <w:lang w:eastAsia="pl-PL" w:bidi="ar-SA"/>
              </w:rPr>
              <w:t>Obywatelstwo</w:t>
            </w:r>
          </w:p>
        </w:tc>
        <w:tc>
          <w:tcPr>
            <w:tcW w:w="477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1512BE8" w14:textId="77777777" w:rsidR="007B4F6D" w:rsidRPr="00E14319" w:rsidRDefault="007B4F6D">
            <w:pPr>
              <w:widowControl/>
              <w:suppressAutoHyphens w:val="0"/>
              <w:spacing w:line="276" w:lineRule="auto"/>
              <w:rPr>
                <w:rFonts w:ascii="Cambria" w:hAnsi="Cambria"/>
              </w:rPr>
            </w:pPr>
            <w:r w:rsidRPr="00E14319">
              <w:rPr>
                <w:rFonts w:ascii="Cambria" w:eastAsia="Times New Roman" w:hAnsi="Cambria" w:cs="Times New Roman"/>
                <w:color w:val="000000"/>
                <w:sz w:val="22"/>
                <w:szCs w:val="22"/>
                <w:lang w:eastAsia="pl-PL" w:bidi="ar-SA"/>
              </w:rPr>
              <w:t> </w:t>
            </w:r>
          </w:p>
        </w:tc>
      </w:tr>
      <w:tr w:rsidR="007B4F6D" w:rsidRPr="00E14319" w14:paraId="0E489E0F" w14:textId="77777777" w:rsidTr="2901723F">
        <w:trPr>
          <w:trHeight w:val="315"/>
        </w:trPr>
        <w:tc>
          <w:tcPr>
            <w:tcW w:w="4900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bottom"/>
          </w:tcPr>
          <w:p w14:paraId="5C372494" w14:textId="77777777" w:rsidR="007B4F6D" w:rsidRPr="00E14319" w:rsidRDefault="007B4F6D">
            <w:pPr>
              <w:widowControl/>
              <w:suppressAutoHyphens w:val="0"/>
              <w:spacing w:line="276" w:lineRule="auto"/>
              <w:rPr>
                <w:rFonts w:ascii="Cambria" w:hAnsi="Cambria"/>
              </w:rPr>
            </w:pPr>
            <w:r w:rsidRPr="00E14319">
              <w:rPr>
                <w:rFonts w:ascii="Cambria" w:eastAsia="Times New Roman" w:hAnsi="Cambria" w:cs="Times New Roman"/>
                <w:color w:val="000000"/>
                <w:sz w:val="22"/>
                <w:szCs w:val="22"/>
                <w:lang w:eastAsia="pl-PL" w:bidi="ar-SA"/>
              </w:rPr>
              <w:t xml:space="preserve">Adres zamieszkania </w:t>
            </w:r>
            <w:r w:rsidRPr="00E14319">
              <w:rPr>
                <w:rFonts w:ascii="Cambria" w:eastAsia="Times New Roman" w:hAnsi="Cambria" w:cs="Times New Roman"/>
                <w:i/>
                <w:color w:val="000000"/>
                <w:sz w:val="22"/>
                <w:szCs w:val="22"/>
                <w:lang w:eastAsia="pl-PL" w:bidi="ar-SA"/>
              </w:rPr>
              <w:t>(ulica, kod pocztowy, miasto)</w:t>
            </w:r>
          </w:p>
        </w:tc>
        <w:tc>
          <w:tcPr>
            <w:tcW w:w="477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A70637" w14:textId="77777777" w:rsidR="007B4F6D" w:rsidRPr="00E14319" w:rsidRDefault="007B4F6D">
            <w:pPr>
              <w:widowControl/>
              <w:suppressAutoHyphens w:val="0"/>
              <w:spacing w:line="276" w:lineRule="auto"/>
              <w:rPr>
                <w:rFonts w:ascii="Cambria" w:hAnsi="Cambria"/>
              </w:rPr>
            </w:pPr>
            <w:r w:rsidRPr="00E14319">
              <w:rPr>
                <w:rFonts w:ascii="Cambria" w:eastAsia="Times New Roman" w:hAnsi="Cambria" w:cs="Times New Roman"/>
                <w:color w:val="000000"/>
                <w:sz w:val="22"/>
                <w:szCs w:val="22"/>
                <w:lang w:eastAsia="pl-PL" w:bidi="ar-SA"/>
              </w:rPr>
              <w:t> </w:t>
            </w:r>
          </w:p>
        </w:tc>
      </w:tr>
      <w:tr w:rsidR="007B4F6D" w:rsidRPr="00E14319" w14:paraId="10BE92AA" w14:textId="77777777" w:rsidTr="2901723F">
        <w:trPr>
          <w:trHeight w:val="315"/>
        </w:trPr>
        <w:tc>
          <w:tcPr>
            <w:tcW w:w="4900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bottom"/>
          </w:tcPr>
          <w:p w14:paraId="1E611F59" w14:textId="77777777" w:rsidR="007B4F6D" w:rsidRPr="00E14319" w:rsidRDefault="007B4F6D">
            <w:pPr>
              <w:widowControl/>
              <w:suppressAutoHyphens w:val="0"/>
              <w:spacing w:line="276" w:lineRule="auto"/>
              <w:rPr>
                <w:rFonts w:ascii="Cambria" w:hAnsi="Cambria"/>
              </w:rPr>
            </w:pPr>
            <w:r w:rsidRPr="00E14319">
              <w:rPr>
                <w:rFonts w:ascii="Cambria" w:eastAsia="Times New Roman" w:hAnsi="Cambria" w:cs="Times New Roman"/>
                <w:color w:val="000000"/>
                <w:sz w:val="22"/>
                <w:szCs w:val="22"/>
                <w:lang w:eastAsia="pl-PL" w:bidi="ar-SA"/>
              </w:rPr>
              <w:t>Telefon kontaktowy</w:t>
            </w:r>
          </w:p>
        </w:tc>
        <w:tc>
          <w:tcPr>
            <w:tcW w:w="477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6624170" w14:textId="77777777" w:rsidR="007B4F6D" w:rsidRPr="00E14319" w:rsidRDefault="007B4F6D">
            <w:pPr>
              <w:widowControl/>
              <w:suppressAutoHyphens w:val="0"/>
              <w:spacing w:line="276" w:lineRule="auto"/>
              <w:rPr>
                <w:rFonts w:ascii="Cambria" w:hAnsi="Cambria"/>
              </w:rPr>
            </w:pPr>
            <w:r w:rsidRPr="00E14319">
              <w:rPr>
                <w:rFonts w:ascii="Cambria" w:eastAsia="Times New Roman" w:hAnsi="Cambria" w:cs="Times New Roman"/>
                <w:color w:val="000000"/>
                <w:sz w:val="22"/>
                <w:szCs w:val="22"/>
                <w:lang w:eastAsia="pl-PL" w:bidi="ar-SA"/>
              </w:rPr>
              <w:t> </w:t>
            </w:r>
          </w:p>
        </w:tc>
      </w:tr>
      <w:tr w:rsidR="007B4F6D" w:rsidRPr="00E14319" w14:paraId="5D4CF367" w14:textId="77777777" w:rsidTr="2901723F">
        <w:trPr>
          <w:trHeight w:val="315"/>
        </w:trPr>
        <w:tc>
          <w:tcPr>
            <w:tcW w:w="4900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bottom"/>
          </w:tcPr>
          <w:p w14:paraId="03CA40FF" w14:textId="77777777" w:rsidR="007B4F6D" w:rsidRPr="00E14319" w:rsidRDefault="007B4F6D">
            <w:pPr>
              <w:widowControl/>
              <w:suppressAutoHyphens w:val="0"/>
              <w:spacing w:line="276" w:lineRule="auto"/>
              <w:rPr>
                <w:rFonts w:ascii="Cambria" w:hAnsi="Cambria"/>
              </w:rPr>
            </w:pPr>
            <w:r w:rsidRPr="00E14319">
              <w:rPr>
                <w:rFonts w:ascii="Cambria" w:eastAsia="Times New Roman" w:hAnsi="Cambria" w:cs="Times New Roman"/>
                <w:color w:val="000000"/>
                <w:sz w:val="22"/>
                <w:szCs w:val="22"/>
                <w:lang w:eastAsia="pl-PL" w:bidi="ar-SA"/>
              </w:rPr>
              <w:t>Email</w:t>
            </w:r>
          </w:p>
        </w:tc>
        <w:tc>
          <w:tcPr>
            <w:tcW w:w="477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8484D5" w14:textId="77777777" w:rsidR="007B4F6D" w:rsidRPr="00E14319" w:rsidRDefault="007B4F6D">
            <w:pPr>
              <w:widowControl/>
              <w:suppressAutoHyphens w:val="0"/>
              <w:spacing w:line="276" w:lineRule="auto"/>
              <w:rPr>
                <w:rFonts w:ascii="Cambria" w:hAnsi="Cambria"/>
              </w:rPr>
            </w:pPr>
            <w:r w:rsidRPr="00E14319">
              <w:rPr>
                <w:rFonts w:ascii="Cambria" w:eastAsia="Times New Roman" w:hAnsi="Cambria" w:cs="Times New Roman"/>
                <w:color w:val="000000"/>
                <w:sz w:val="22"/>
                <w:szCs w:val="22"/>
                <w:lang w:eastAsia="pl-PL" w:bidi="ar-SA"/>
              </w:rPr>
              <w:t> </w:t>
            </w:r>
          </w:p>
        </w:tc>
      </w:tr>
      <w:tr w:rsidR="007B4F6D" w:rsidRPr="00E14319" w14:paraId="59141DEB" w14:textId="77777777" w:rsidTr="2901723F">
        <w:trPr>
          <w:trHeight w:val="315"/>
        </w:trPr>
        <w:tc>
          <w:tcPr>
            <w:tcW w:w="967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D073D5" w14:textId="77777777" w:rsidR="007B4F6D" w:rsidRPr="00E14319" w:rsidRDefault="007B4F6D">
            <w:pPr>
              <w:widowControl/>
              <w:suppressAutoHyphens w:val="0"/>
              <w:spacing w:line="276" w:lineRule="auto"/>
              <w:rPr>
                <w:rFonts w:ascii="Cambria" w:hAnsi="Cambria"/>
              </w:rPr>
            </w:pPr>
            <w:r w:rsidRPr="00E14319">
              <w:rPr>
                <w:rFonts w:ascii="Cambria" w:eastAsia="Times New Roman" w:hAnsi="Cambria" w:cs="Times New Roman"/>
                <w:b/>
                <w:bCs/>
                <w:color w:val="000000"/>
                <w:sz w:val="22"/>
                <w:szCs w:val="22"/>
                <w:lang w:eastAsia="pl-PL" w:bidi="ar-SA"/>
              </w:rPr>
              <w:t>Informacje o kandydacie/tce</w:t>
            </w:r>
          </w:p>
        </w:tc>
      </w:tr>
      <w:tr w:rsidR="007B4F6D" w:rsidRPr="00E14319" w14:paraId="02BFE5A9" w14:textId="77777777" w:rsidTr="2901723F">
        <w:trPr>
          <w:trHeight w:val="390"/>
        </w:trPr>
        <w:tc>
          <w:tcPr>
            <w:tcW w:w="4900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bottom"/>
          </w:tcPr>
          <w:p w14:paraId="653E0D27" w14:textId="77777777" w:rsidR="007B4F6D" w:rsidRPr="00E14319" w:rsidRDefault="007B4F6D">
            <w:pPr>
              <w:widowControl/>
              <w:suppressAutoHyphens w:val="0"/>
              <w:spacing w:line="276" w:lineRule="auto"/>
              <w:rPr>
                <w:rFonts w:ascii="Cambria" w:eastAsia="Times New Roman" w:hAnsi="Cambria" w:cs="Times New Roman"/>
                <w:color w:val="000000"/>
                <w:sz w:val="22"/>
                <w:szCs w:val="22"/>
                <w:lang w:eastAsia="pl-PL" w:bidi="ar-SA"/>
              </w:rPr>
            </w:pPr>
            <w:r w:rsidRPr="00E14319">
              <w:rPr>
                <w:rFonts w:ascii="Cambria" w:eastAsia="Times New Roman" w:hAnsi="Cambria" w:cs="Times New Roman"/>
                <w:color w:val="000000"/>
                <w:sz w:val="22"/>
                <w:szCs w:val="22"/>
                <w:lang w:eastAsia="pl-PL" w:bidi="ar-SA"/>
              </w:rPr>
              <w:t>Tryb kształcenia zawodowego</w:t>
            </w:r>
            <w:r w:rsidRPr="00E14319">
              <w:rPr>
                <w:rStyle w:val="Znakiprzypiswdolnych"/>
                <w:rFonts w:ascii="Cambria" w:eastAsia="Times New Roman" w:hAnsi="Cambria" w:cs="Times New Roman"/>
                <w:color w:val="000000"/>
                <w:sz w:val="22"/>
                <w:szCs w:val="22"/>
                <w:lang w:eastAsia="pl-PL" w:bidi="ar-SA"/>
              </w:rPr>
              <w:footnoteReference w:id="1"/>
            </w:r>
          </w:p>
        </w:tc>
        <w:tc>
          <w:tcPr>
            <w:tcW w:w="477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64312AB" w14:textId="77777777" w:rsidR="007B4F6D" w:rsidRPr="00E14319" w:rsidRDefault="007B4F6D" w:rsidP="00176458">
            <w:pPr>
              <w:widowControl/>
              <w:suppressAutoHyphens w:val="0"/>
              <w:spacing w:line="276" w:lineRule="auto"/>
              <w:rPr>
                <w:rFonts w:ascii="Cambria" w:hAnsi="Cambria"/>
              </w:rPr>
            </w:pPr>
            <w:r w:rsidRPr="00E14319">
              <w:rPr>
                <w:rFonts w:ascii="Cambria" w:eastAsia="Times New Roman" w:hAnsi="Cambria" w:cs="Times New Roman"/>
                <w:color w:val="000000"/>
                <w:sz w:val="22"/>
                <w:szCs w:val="22"/>
                <w:lang w:eastAsia="pl-PL" w:bidi="ar-SA"/>
              </w:rPr>
              <w:t> </w:t>
            </w:r>
            <w:r w:rsidR="00176458" w:rsidRPr="00E14319">
              <w:rPr>
                <w:rFonts w:ascii="Cambria" w:eastAsia="Times New Roman" w:hAnsi="Cambria" w:cs="Times New Roman"/>
                <w:color w:val="000000"/>
                <w:sz w:val="22"/>
                <w:szCs w:val="22"/>
                <w:lang w:eastAsia="pl-PL" w:bidi="ar-SA"/>
              </w:rPr>
              <w:t>Szkoła ponadpodstawowa, Technikum</w:t>
            </w:r>
          </w:p>
        </w:tc>
      </w:tr>
      <w:tr w:rsidR="007B4F6D" w:rsidRPr="00E14319" w14:paraId="6EFE30F0" w14:textId="77777777" w:rsidTr="2901723F">
        <w:trPr>
          <w:trHeight w:val="315"/>
        </w:trPr>
        <w:tc>
          <w:tcPr>
            <w:tcW w:w="4900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bottom"/>
          </w:tcPr>
          <w:p w14:paraId="3AE99951" w14:textId="77777777" w:rsidR="007B4F6D" w:rsidRPr="00E14319" w:rsidRDefault="003A538E" w:rsidP="003A538E">
            <w:pPr>
              <w:widowControl/>
              <w:suppressAutoHyphens w:val="0"/>
              <w:spacing w:line="276" w:lineRule="auto"/>
              <w:rPr>
                <w:rFonts w:ascii="Cambria" w:eastAsia="Times New Roman" w:hAnsi="Cambria" w:cs="Times New Roman"/>
                <w:color w:val="000000"/>
                <w:sz w:val="22"/>
                <w:szCs w:val="22"/>
                <w:lang w:eastAsia="pl-PL" w:bidi="ar-SA"/>
              </w:rPr>
            </w:pPr>
            <w:r w:rsidRPr="00E14319">
              <w:rPr>
                <w:rFonts w:ascii="Cambria" w:eastAsia="Times New Roman" w:hAnsi="Cambria" w:cs="Times New Roman"/>
                <w:color w:val="000000"/>
                <w:sz w:val="22"/>
                <w:szCs w:val="22"/>
                <w:lang w:eastAsia="pl-PL" w:bidi="ar-SA"/>
              </w:rPr>
              <w:t>Dziedzina kształcenia</w:t>
            </w:r>
          </w:p>
        </w:tc>
        <w:tc>
          <w:tcPr>
            <w:tcW w:w="477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F8F56C0" w14:textId="77777777" w:rsidR="007B4F6D" w:rsidRPr="00E14319" w:rsidRDefault="007B4F6D">
            <w:pPr>
              <w:widowControl/>
              <w:suppressAutoHyphens w:val="0"/>
              <w:spacing w:line="276" w:lineRule="auto"/>
              <w:rPr>
                <w:rFonts w:ascii="Cambria" w:hAnsi="Cambria"/>
              </w:rPr>
            </w:pPr>
            <w:r w:rsidRPr="00E14319">
              <w:rPr>
                <w:rFonts w:ascii="Cambria" w:eastAsia="Times New Roman" w:hAnsi="Cambria" w:cs="Times New Roman"/>
                <w:color w:val="000000"/>
                <w:sz w:val="22"/>
                <w:szCs w:val="22"/>
                <w:lang w:eastAsia="pl-PL" w:bidi="ar-SA"/>
              </w:rPr>
              <w:t> </w:t>
            </w:r>
          </w:p>
        </w:tc>
      </w:tr>
      <w:tr w:rsidR="007B4F6D" w:rsidRPr="00E14319" w14:paraId="6C71EDF7" w14:textId="77777777" w:rsidTr="2901723F">
        <w:trPr>
          <w:trHeight w:val="315"/>
        </w:trPr>
        <w:tc>
          <w:tcPr>
            <w:tcW w:w="4900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bottom"/>
          </w:tcPr>
          <w:p w14:paraId="34336523" w14:textId="77777777" w:rsidR="007B4F6D" w:rsidRPr="00E14319" w:rsidRDefault="007B4F6D">
            <w:pPr>
              <w:widowControl/>
              <w:suppressAutoHyphens w:val="0"/>
              <w:spacing w:line="276" w:lineRule="auto"/>
              <w:rPr>
                <w:rFonts w:ascii="Cambria" w:hAnsi="Cambria"/>
              </w:rPr>
            </w:pPr>
            <w:r w:rsidRPr="00E14319">
              <w:rPr>
                <w:rFonts w:ascii="Cambria" w:eastAsia="Times New Roman" w:hAnsi="Cambria" w:cs="Times New Roman"/>
                <w:color w:val="000000"/>
                <w:sz w:val="22"/>
                <w:szCs w:val="22"/>
                <w:lang w:eastAsia="pl-PL" w:bidi="ar-SA"/>
              </w:rPr>
              <w:t xml:space="preserve">Liczba ukończonych lat kształcenia zawodowego </w:t>
            </w:r>
            <w:r w:rsidRPr="00E14319">
              <w:rPr>
                <w:rFonts w:ascii="Cambria" w:eastAsia="Times New Roman" w:hAnsi="Cambria" w:cs="Times New Roman"/>
                <w:i/>
                <w:color w:val="000000"/>
                <w:sz w:val="22"/>
                <w:szCs w:val="22"/>
                <w:lang w:eastAsia="pl-PL" w:bidi="ar-SA"/>
              </w:rPr>
              <w:t>(0/1/2/3)</w:t>
            </w:r>
          </w:p>
        </w:tc>
        <w:tc>
          <w:tcPr>
            <w:tcW w:w="477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B322FAC" w14:textId="77777777" w:rsidR="007B4F6D" w:rsidRPr="00E14319" w:rsidRDefault="007B4F6D">
            <w:pPr>
              <w:widowControl/>
              <w:suppressAutoHyphens w:val="0"/>
              <w:spacing w:line="276" w:lineRule="auto"/>
              <w:rPr>
                <w:rFonts w:ascii="Cambria" w:hAnsi="Cambria"/>
              </w:rPr>
            </w:pPr>
            <w:r w:rsidRPr="00E14319">
              <w:rPr>
                <w:rFonts w:ascii="Cambria" w:eastAsia="Times New Roman" w:hAnsi="Cambria" w:cs="Times New Roman"/>
                <w:color w:val="000000"/>
                <w:sz w:val="22"/>
                <w:szCs w:val="22"/>
                <w:lang w:eastAsia="pl-PL" w:bidi="ar-SA"/>
              </w:rPr>
              <w:t> </w:t>
            </w:r>
            <w:r w:rsidR="00076BD6" w:rsidRPr="00E14319">
              <w:rPr>
                <w:rFonts w:ascii="Cambria" w:eastAsia="Times New Roman" w:hAnsi="Cambria" w:cs="Times New Roman"/>
                <w:color w:val="000000"/>
                <w:sz w:val="22"/>
                <w:szCs w:val="22"/>
                <w:lang w:eastAsia="pl-PL" w:bidi="ar-SA"/>
              </w:rPr>
              <w:t>3</w:t>
            </w:r>
          </w:p>
        </w:tc>
      </w:tr>
      <w:tr w:rsidR="007B4F6D" w:rsidRPr="00E14319" w14:paraId="7FB92BA2" w14:textId="77777777" w:rsidTr="2901723F">
        <w:trPr>
          <w:trHeight w:val="315"/>
        </w:trPr>
        <w:tc>
          <w:tcPr>
            <w:tcW w:w="4900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bottom"/>
          </w:tcPr>
          <w:p w14:paraId="440BF5B6" w14:textId="77777777" w:rsidR="007B4F6D" w:rsidRPr="00E14319" w:rsidRDefault="00076BD6" w:rsidP="00076BD6">
            <w:pPr>
              <w:widowControl/>
              <w:suppressAutoHyphens w:val="0"/>
              <w:spacing w:line="276" w:lineRule="auto"/>
              <w:rPr>
                <w:rFonts w:ascii="Cambria" w:hAnsi="Cambria"/>
              </w:rPr>
            </w:pPr>
            <w:r w:rsidRPr="00E14319">
              <w:rPr>
                <w:rFonts w:ascii="Cambria" w:eastAsia="Times New Roman" w:hAnsi="Cambria" w:cs="Times New Roman"/>
                <w:color w:val="000000"/>
                <w:sz w:val="22"/>
                <w:szCs w:val="22"/>
                <w:lang w:eastAsia="pl-PL" w:bidi="ar-SA"/>
              </w:rPr>
              <w:t>Rok szkolny</w:t>
            </w:r>
          </w:p>
        </w:tc>
        <w:tc>
          <w:tcPr>
            <w:tcW w:w="477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E57F341" w14:textId="48DCE0F5" w:rsidR="007B4F6D" w:rsidRPr="00E14319" w:rsidRDefault="007B4F6D" w:rsidP="00176458">
            <w:pPr>
              <w:widowControl/>
              <w:suppressAutoHyphens w:val="0"/>
              <w:spacing w:line="276" w:lineRule="auto"/>
              <w:rPr>
                <w:rFonts w:ascii="Cambria" w:hAnsi="Cambria"/>
              </w:rPr>
            </w:pPr>
            <w:r w:rsidRPr="2901723F"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  <w:lang w:eastAsia="pl-PL" w:bidi="ar-SA"/>
              </w:rPr>
              <w:t> </w:t>
            </w:r>
            <w:r w:rsidR="00176458" w:rsidRPr="2901723F"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  <w:lang w:eastAsia="pl-PL" w:bidi="ar-SA"/>
              </w:rPr>
              <w:t>202</w:t>
            </w:r>
            <w:r w:rsidR="6F376950" w:rsidRPr="2901723F"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  <w:lang w:eastAsia="pl-PL" w:bidi="ar-SA"/>
              </w:rPr>
              <w:t>3</w:t>
            </w:r>
            <w:r w:rsidR="00176458" w:rsidRPr="2901723F"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  <w:lang w:eastAsia="pl-PL" w:bidi="ar-SA"/>
              </w:rPr>
              <w:t>/202</w:t>
            </w:r>
            <w:r w:rsidR="53289116" w:rsidRPr="2901723F"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  <w:lang w:eastAsia="pl-PL" w:bidi="ar-SA"/>
              </w:rPr>
              <w:t>4</w:t>
            </w:r>
          </w:p>
        </w:tc>
      </w:tr>
    </w:tbl>
    <w:p w14:paraId="6A05A809" w14:textId="77777777" w:rsidR="007B4F6D" w:rsidRPr="00E14319" w:rsidRDefault="007B4F6D">
      <w:pPr>
        <w:jc w:val="both"/>
        <w:rPr>
          <w:rFonts w:ascii="Cambria" w:hAnsi="Cambria" w:cs="Times New Roman"/>
          <w:sz w:val="14"/>
          <w:szCs w:val="16"/>
        </w:rPr>
      </w:pPr>
    </w:p>
    <w:p w14:paraId="28C1D049" w14:textId="77777777" w:rsidR="007B4F6D" w:rsidRPr="00E14319" w:rsidRDefault="007B4F6D">
      <w:pPr>
        <w:widowControl/>
        <w:shd w:val="clear" w:color="auto" w:fill="FFFFFF"/>
        <w:suppressAutoHyphens w:val="0"/>
        <w:spacing w:before="280" w:after="280"/>
        <w:jc w:val="both"/>
        <w:rPr>
          <w:rFonts w:ascii="Cambria" w:hAnsi="Cambria"/>
        </w:rPr>
      </w:pPr>
      <w:r w:rsidRPr="00E14319">
        <w:rPr>
          <w:rFonts w:ascii="Cambria" w:eastAsia="Times New Roman" w:hAnsi="Cambria" w:cs="Calibri"/>
          <w:iCs/>
          <w:sz w:val="20"/>
          <w:szCs w:val="20"/>
          <w:lang w:eastAsia="pl-PL" w:bidi="ar-SA"/>
        </w:rPr>
        <w:t xml:space="preserve">Administratorem Danych Osobowych (zwanym dalej „ADO”) jest </w:t>
      </w:r>
      <w:r w:rsidRPr="00E14319">
        <w:rPr>
          <w:rFonts w:ascii="Cambria" w:eastAsia="Calibri" w:hAnsi="Cambria" w:cs="Calibri"/>
          <w:sz w:val="20"/>
          <w:szCs w:val="20"/>
          <w:lang w:eastAsia="en-US" w:bidi="ar-SA"/>
        </w:rPr>
        <w:t>Zespół Szkół nr 36</w:t>
      </w:r>
      <w:r w:rsidR="00A60C4E">
        <w:rPr>
          <w:rFonts w:ascii="Cambria" w:eastAsia="Calibri" w:hAnsi="Cambria" w:cs="Calibri"/>
          <w:sz w:val="20"/>
          <w:szCs w:val="20"/>
          <w:lang w:eastAsia="en-US" w:bidi="ar-SA"/>
        </w:rPr>
        <w:t xml:space="preserve">                                               </w:t>
      </w:r>
      <w:r w:rsidRPr="00E14319">
        <w:rPr>
          <w:rFonts w:ascii="Cambria" w:eastAsia="Calibri" w:hAnsi="Cambria" w:cs="Calibri"/>
          <w:sz w:val="20"/>
          <w:szCs w:val="20"/>
          <w:lang w:eastAsia="en-US" w:bidi="ar-SA"/>
        </w:rPr>
        <w:t xml:space="preserve"> im. Marcina Kasprzaka</w:t>
      </w:r>
      <w:r w:rsidR="00A72C83" w:rsidRPr="00E14319">
        <w:rPr>
          <w:rFonts w:ascii="Cambria" w:eastAsia="Calibri" w:hAnsi="Cambria" w:cs="Calibri"/>
          <w:sz w:val="20"/>
          <w:szCs w:val="20"/>
          <w:lang w:eastAsia="en-US" w:bidi="ar-SA"/>
        </w:rPr>
        <w:t xml:space="preserve"> </w:t>
      </w:r>
      <w:r w:rsidRPr="00E14319">
        <w:rPr>
          <w:rFonts w:ascii="Cambria" w:eastAsia="Times New Roman" w:hAnsi="Cambria" w:cs="Calibri"/>
          <w:iCs/>
          <w:sz w:val="20"/>
          <w:szCs w:val="20"/>
          <w:lang w:eastAsia="pl-PL" w:bidi="ar-SA"/>
        </w:rPr>
        <w:t>z siedzibą w Warszawie, adres:  Kasprzaka 19/21, 02-211 Warszawa</w:t>
      </w:r>
    </w:p>
    <w:p w14:paraId="69EC38DB" w14:textId="77777777" w:rsidR="007B4F6D" w:rsidRPr="00E14319" w:rsidRDefault="007B4F6D">
      <w:pPr>
        <w:widowControl/>
        <w:suppressAutoHyphens w:val="0"/>
        <w:jc w:val="both"/>
        <w:rPr>
          <w:rFonts w:ascii="Cambria" w:hAnsi="Cambria"/>
        </w:rPr>
      </w:pPr>
      <w:r w:rsidRPr="00E14319">
        <w:rPr>
          <w:rFonts w:ascii="Cambria" w:eastAsia="Calibri" w:hAnsi="Cambria" w:cs="Calibri"/>
          <w:sz w:val="20"/>
          <w:szCs w:val="20"/>
          <w:lang w:eastAsia="en-US" w:bidi="ar-SA"/>
        </w:rPr>
        <w:t>Zespół Szkół nr 36 im. Marcina Kasprzaka w Warszawie wyznaczyła osobę odpowiedzialną</w:t>
      </w:r>
      <w:r w:rsidR="00A60C4E">
        <w:rPr>
          <w:rFonts w:ascii="Cambria" w:eastAsia="Calibri" w:hAnsi="Cambria" w:cs="Calibri"/>
          <w:sz w:val="20"/>
          <w:szCs w:val="20"/>
          <w:lang w:eastAsia="en-US" w:bidi="ar-SA"/>
        </w:rPr>
        <w:t xml:space="preserve">                                          </w:t>
      </w:r>
      <w:r w:rsidRPr="00E14319">
        <w:rPr>
          <w:rFonts w:ascii="Cambria" w:eastAsia="Calibri" w:hAnsi="Cambria" w:cs="Calibri"/>
          <w:sz w:val="20"/>
          <w:szCs w:val="20"/>
          <w:lang w:eastAsia="en-US" w:bidi="ar-SA"/>
        </w:rPr>
        <w:t xml:space="preserve"> za zapewnienie przestrzegania przepisów prawa w zakresie ochrony danych osobowych, z którą można skontaktować się pod adresem e-mail: zs@kasprzak.edu.pl</w:t>
      </w:r>
    </w:p>
    <w:p w14:paraId="0D3BFD1E" w14:textId="77777777" w:rsidR="007B4F6D" w:rsidRPr="00E14319" w:rsidRDefault="007B4F6D">
      <w:pPr>
        <w:widowControl/>
        <w:shd w:val="clear" w:color="auto" w:fill="FFFFFF"/>
        <w:suppressAutoHyphens w:val="0"/>
        <w:spacing w:before="240" w:after="150"/>
        <w:jc w:val="both"/>
        <w:rPr>
          <w:rFonts w:ascii="Cambria" w:hAnsi="Cambria"/>
        </w:rPr>
      </w:pPr>
      <w:r w:rsidRPr="00E14319">
        <w:rPr>
          <w:rFonts w:ascii="Cambria" w:eastAsia="Calibri" w:hAnsi="Cambria" w:cs="Calibri"/>
          <w:sz w:val="20"/>
          <w:szCs w:val="20"/>
          <w:lang w:eastAsia="en-US" w:bidi="ar-SA"/>
        </w:rPr>
        <w:t xml:space="preserve">Ponadto zgodnie z art. 15-21 oraz art. 77 RODO przysługuje osobie uczącej się prawo dostępu do danych, </w:t>
      </w:r>
      <w:r w:rsidR="00A72C83" w:rsidRPr="00E14319">
        <w:rPr>
          <w:rFonts w:ascii="Cambria" w:eastAsia="Calibri" w:hAnsi="Cambria" w:cs="Calibri"/>
          <w:sz w:val="20"/>
          <w:szCs w:val="20"/>
          <w:lang w:eastAsia="en-US" w:bidi="ar-SA"/>
        </w:rPr>
        <w:t xml:space="preserve">                   </w:t>
      </w:r>
      <w:r w:rsidRPr="00E14319">
        <w:rPr>
          <w:rFonts w:ascii="Cambria" w:eastAsia="Calibri" w:hAnsi="Cambria" w:cs="Calibri"/>
          <w:sz w:val="20"/>
          <w:szCs w:val="20"/>
          <w:lang w:eastAsia="en-US" w:bidi="ar-SA"/>
        </w:rPr>
        <w:t xml:space="preserve">ich sprostowania, usunięcia (jeśli pozwalają na to przepisy prawa) lub ograniczenia przetwarzania, prawo </w:t>
      </w:r>
      <w:r w:rsidR="00A72C83" w:rsidRPr="00E14319">
        <w:rPr>
          <w:rFonts w:ascii="Cambria" w:eastAsia="Calibri" w:hAnsi="Cambria" w:cs="Calibri"/>
          <w:sz w:val="20"/>
          <w:szCs w:val="20"/>
          <w:lang w:eastAsia="en-US" w:bidi="ar-SA"/>
        </w:rPr>
        <w:t xml:space="preserve">                  </w:t>
      </w:r>
      <w:r w:rsidRPr="00E14319">
        <w:rPr>
          <w:rFonts w:ascii="Cambria" w:eastAsia="Calibri" w:hAnsi="Cambria" w:cs="Calibri"/>
          <w:sz w:val="20"/>
          <w:szCs w:val="20"/>
          <w:lang w:eastAsia="en-US" w:bidi="ar-SA"/>
        </w:rPr>
        <w:t xml:space="preserve">do wniesienia sprzeciwu wobec przetwarzania danych oraz wniesienia skargi do organu nadzorczego, </w:t>
      </w:r>
      <w:r w:rsidR="00A72C83" w:rsidRPr="00E14319">
        <w:rPr>
          <w:rFonts w:ascii="Cambria" w:eastAsia="Calibri" w:hAnsi="Cambria" w:cs="Calibri"/>
          <w:sz w:val="20"/>
          <w:szCs w:val="20"/>
          <w:lang w:eastAsia="en-US" w:bidi="ar-SA"/>
        </w:rPr>
        <w:t xml:space="preserve">                              </w:t>
      </w:r>
      <w:r w:rsidRPr="00E14319">
        <w:rPr>
          <w:rFonts w:ascii="Cambria" w:eastAsia="Calibri" w:hAnsi="Cambria" w:cs="Calibri"/>
          <w:sz w:val="20"/>
          <w:szCs w:val="20"/>
          <w:lang w:eastAsia="en-US" w:bidi="ar-SA"/>
        </w:rPr>
        <w:t>a także prawo do przenoszenia danych.</w:t>
      </w:r>
    </w:p>
    <w:p w14:paraId="513205E6" w14:textId="77777777" w:rsidR="007B4F6D" w:rsidRPr="00E14319" w:rsidRDefault="007B4F6D">
      <w:pPr>
        <w:widowControl/>
        <w:tabs>
          <w:tab w:val="left" w:pos="6237"/>
        </w:tabs>
        <w:suppressAutoHyphens w:val="0"/>
        <w:spacing w:after="200" w:line="276" w:lineRule="auto"/>
        <w:jc w:val="both"/>
        <w:rPr>
          <w:rFonts w:ascii="Cambria" w:hAnsi="Cambria"/>
        </w:rPr>
      </w:pPr>
      <w:r w:rsidRPr="00E14319">
        <w:rPr>
          <w:rFonts w:ascii="Cambria" w:eastAsia="Calibri" w:hAnsi="Cambria" w:cs="Calibri"/>
          <w:sz w:val="20"/>
          <w:szCs w:val="20"/>
          <w:lang w:eastAsia="en-US" w:bidi="ar-SA"/>
        </w:rPr>
        <w:t>Dane nie będą przekazywane do państwa pozostającego poza Europejskim Obszarem Gospod</w:t>
      </w:r>
      <w:r w:rsidR="00076BD6" w:rsidRPr="00E14319">
        <w:rPr>
          <w:rFonts w:ascii="Cambria" w:eastAsia="Calibri" w:hAnsi="Cambria" w:cs="Calibri"/>
          <w:sz w:val="20"/>
          <w:szCs w:val="20"/>
          <w:lang w:eastAsia="en-US" w:bidi="ar-SA"/>
        </w:rPr>
        <w:t xml:space="preserve">arczym </w:t>
      </w:r>
      <w:r w:rsidR="00A72C83" w:rsidRPr="00E14319">
        <w:rPr>
          <w:rFonts w:ascii="Cambria" w:eastAsia="Calibri" w:hAnsi="Cambria" w:cs="Calibri"/>
          <w:sz w:val="20"/>
          <w:szCs w:val="20"/>
          <w:lang w:eastAsia="en-US" w:bidi="ar-SA"/>
        </w:rPr>
        <w:t xml:space="preserve">                       </w:t>
      </w:r>
      <w:r w:rsidR="00076BD6" w:rsidRPr="00E14319">
        <w:rPr>
          <w:rFonts w:ascii="Cambria" w:eastAsia="Calibri" w:hAnsi="Cambria" w:cs="Calibri"/>
          <w:sz w:val="20"/>
          <w:szCs w:val="20"/>
          <w:lang w:eastAsia="en-US" w:bidi="ar-SA"/>
        </w:rPr>
        <w:t>(tzw. państwa trzeciego).</w:t>
      </w:r>
    </w:p>
    <w:p w14:paraId="2614182D" w14:textId="77777777" w:rsidR="007B4F6D" w:rsidRPr="00E14319" w:rsidRDefault="007B4F6D">
      <w:pPr>
        <w:widowControl/>
        <w:shd w:val="clear" w:color="auto" w:fill="FFFFFF"/>
        <w:suppressAutoHyphens w:val="0"/>
        <w:spacing w:before="280" w:after="280"/>
        <w:jc w:val="both"/>
        <w:rPr>
          <w:rFonts w:ascii="Cambria" w:hAnsi="Cambria"/>
        </w:rPr>
      </w:pPr>
      <w:r w:rsidRPr="00E14319">
        <w:rPr>
          <w:rFonts w:ascii="Cambria" w:eastAsia="Times New Roman" w:hAnsi="Cambria" w:cs="Calibri"/>
          <w:iCs/>
          <w:sz w:val="20"/>
          <w:szCs w:val="20"/>
          <w:lang w:eastAsia="pl-PL" w:bidi="ar-SA"/>
        </w:rPr>
        <w:lastRenderedPageBreak/>
        <w:t xml:space="preserve">Podane dane osobowe będą przetwarzane w celu spełnienia wymogów prawnych związanych </w:t>
      </w:r>
      <w:r w:rsidR="00A72C83" w:rsidRPr="00E14319">
        <w:rPr>
          <w:rFonts w:ascii="Cambria" w:eastAsia="Times New Roman" w:hAnsi="Cambria" w:cs="Calibri"/>
          <w:iCs/>
          <w:sz w:val="20"/>
          <w:szCs w:val="20"/>
          <w:lang w:eastAsia="pl-PL" w:bidi="ar-SA"/>
        </w:rPr>
        <w:t xml:space="preserve">                                </w:t>
      </w:r>
      <w:r w:rsidRPr="00E14319">
        <w:rPr>
          <w:rFonts w:ascii="Cambria" w:eastAsia="Times New Roman" w:hAnsi="Cambria" w:cs="Calibri"/>
          <w:iCs/>
          <w:sz w:val="20"/>
          <w:szCs w:val="20"/>
          <w:lang w:eastAsia="pl-PL" w:bidi="ar-SA"/>
        </w:rPr>
        <w:t>ze wspomnianym projektem.</w:t>
      </w:r>
    </w:p>
    <w:p w14:paraId="6B213766" w14:textId="77777777" w:rsidR="007B4F6D" w:rsidRPr="00E14319" w:rsidRDefault="007B4F6D">
      <w:pPr>
        <w:widowControl/>
        <w:shd w:val="clear" w:color="auto" w:fill="FFFFFF"/>
        <w:suppressAutoHyphens w:val="0"/>
        <w:spacing w:before="280" w:after="280"/>
        <w:jc w:val="both"/>
        <w:rPr>
          <w:rFonts w:ascii="Cambria" w:hAnsi="Cambria"/>
        </w:rPr>
      </w:pPr>
      <w:r w:rsidRPr="00E14319">
        <w:rPr>
          <w:rFonts w:ascii="Cambria" w:eastAsia="Times New Roman" w:hAnsi="Cambria" w:cs="Calibri"/>
          <w:sz w:val="20"/>
          <w:szCs w:val="20"/>
          <w:lang w:eastAsia="pl-PL" w:bidi="ar-SA"/>
        </w:rPr>
        <w:t>Dane będą przetwarzane przez okres wynikający z odrębnych przepisów prawa.</w:t>
      </w:r>
    </w:p>
    <w:p w14:paraId="5A39BBE3" w14:textId="77777777" w:rsidR="007B4F6D" w:rsidRPr="00E14319" w:rsidRDefault="007B4F6D">
      <w:pPr>
        <w:jc w:val="both"/>
        <w:rPr>
          <w:rFonts w:ascii="Cambria" w:eastAsia="Times New Roman" w:hAnsi="Cambria" w:cs="Calibri"/>
          <w:sz w:val="20"/>
          <w:szCs w:val="20"/>
          <w:lang w:eastAsia="pl-PL" w:bidi="ar-SA"/>
        </w:rPr>
      </w:pPr>
    </w:p>
    <w:p w14:paraId="41C8F396" w14:textId="77777777" w:rsidR="007B4F6D" w:rsidRPr="00E14319" w:rsidRDefault="007B4F6D">
      <w:pPr>
        <w:jc w:val="both"/>
        <w:rPr>
          <w:rFonts w:ascii="Cambria" w:eastAsia="Times New Roman" w:hAnsi="Cambria" w:cs="Calibri"/>
          <w:sz w:val="20"/>
          <w:szCs w:val="20"/>
          <w:lang w:eastAsia="pl-PL" w:bidi="ar-SA"/>
        </w:rPr>
      </w:pPr>
    </w:p>
    <w:p w14:paraId="71678E45" w14:textId="77777777" w:rsidR="007B4F6D" w:rsidRPr="00E14319" w:rsidRDefault="007B4F6D">
      <w:pPr>
        <w:spacing w:line="276" w:lineRule="auto"/>
        <w:jc w:val="right"/>
        <w:rPr>
          <w:rFonts w:ascii="Cambria" w:hAnsi="Cambria"/>
        </w:rPr>
      </w:pPr>
      <w:r w:rsidRPr="00E14319">
        <w:rPr>
          <w:rFonts w:ascii="Cambria" w:hAnsi="Cambria" w:cs="Calibri"/>
          <w:sz w:val="20"/>
          <w:szCs w:val="20"/>
        </w:rPr>
        <w:t>…………………………………….…….</w:t>
      </w:r>
    </w:p>
    <w:p w14:paraId="0DC5740F" w14:textId="77777777" w:rsidR="007B4F6D" w:rsidRPr="00E14319" w:rsidRDefault="007B4F6D">
      <w:pPr>
        <w:spacing w:line="276" w:lineRule="auto"/>
        <w:jc w:val="right"/>
        <w:rPr>
          <w:rFonts w:ascii="Cambria" w:hAnsi="Cambria"/>
        </w:rPr>
      </w:pPr>
      <w:r w:rsidRPr="00E14319">
        <w:rPr>
          <w:rFonts w:ascii="Cambria" w:hAnsi="Cambria" w:cs="Calibri"/>
          <w:sz w:val="20"/>
          <w:szCs w:val="20"/>
        </w:rPr>
        <w:t>data i podpis kandydata/tki</w:t>
      </w:r>
    </w:p>
    <w:p w14:paraId="72A3D3EC" w14:textId="77777777" w:rsidR="003E4596" w:rsidRPr="00E14319" w:rsidRDefault="003E4596">
      <w:pPr>
        <w:jc w:val="both"/>
        <w:rPr>
          <w:rFonts w:ascii="Cambria" w:hAnsi="Cambria" w:cs="Calibri"/>
          <w:sz w:val="20"/>
          <w:szCs w:val="20"/>
        </w:rPr>
      </w:pPr>
    </w:p>
    <w:p w14:paraId="0D0B940D" w14:textId="77777777" w:rsidR="003E4596" w:rsidRPr="00E14319" w:rsidRDefault="003E4596">
      <w:pPr>
        <w:jc w:val="both"/>
        <w:rPr>
          <w:rFonts w:ascii="Cambria" w:hAnsi="Cambria" w:cs="Calibri"/>
          <w:sz w:val="20"/>
          <w:szCs w:val="20"/>
        </w:rPr>
      </w:pPr>
    </w:p>
    <w:p w14:paraId="0E27B00A" w14:textId="77777777" w:rsidR="00BB7EA1" w:rsidRPr="00E14319" w:rsidRDefault="00BB7EA1">
      <w:pPr>
        <w:jc w:val="both"/>
        <w:rPr>
          <w:rFonts w:ascii="Cambria" w:hAnsi="Cambria" w:cs="Calibri"/>
          <w:b/>
          <w:sz w:val="20"/>
          <w:szCs w:val="20"/>
        </w:rPr>
      </w:pPr>
    </w:p>
    <w:p w14:paraId="60061E4C" w14:textId="77777777" w:rsidR="00BB7EA1" w:rsidRPr="00E14319" w:rsidRDefault="00BB7EA1">
      <w:pPr>
        <w:jc w:val="both"/>
        <w:rPr>
          <w:rFonts w:ascii="Cambria" w:hAnsi="Cambria" w:cs="Calibri"/>
          <w:b/>
          <w:sz w:val="20"/>
          <w:szCs w:val="20"/>
        </w:rPr>
      </w:pPr>
    </w:p>
    <w:p w14:paraId="44EAFD9C" w14:textId="77777777" w:rsidR="00BB7EA1" w:rsidRPr="00E14319" w:rsidRDefault="00BB7EA1">
      <w:pPr>
        <w:jc w:val="both"/>
        <w:rPr>
          <w:rFonts w:ascii="Cambria" w:hAnsi="Cambria" w:cs="Calibri"/>
          <w:b/>
          <w:sz w:val="20"/>
          <w:szCs w:val="20"/>
        </w:rPr>
      </w:pPr>
    </w:p>
    <w:p w14:paraId="5BB241C7" w14:textId="77777777" w:rsidR="003E4596" w:rsidRPr="00E14319" w:rsidRDefault="00BB7EA1">
      <w:pPr>
        <w:jc w:val="both"/>
        <w:rPr>
          <w:rFonts w:ascii="Cambria" w:hAnsi="Cambria" w:cs="Calibri"/>
          <w:b/>
          <w:sz w:val="20"/>
          <w:szCs w:val="20"/>
        </w:rPr>
      </w:pPr>
      <w:r w:rsidRPr="00E14319">
        <w:rPr>
          <w:rFonts w:ascii="Cambria" w:hAnsi="Cambria" w:cs="Calibri"/>
          <w:b/>
          <w:sz w:val="20"/>
          <w:szCs w:val="20"/>
        </w:rPr>
        <w:t xml:space="preserve">TYLKO </w:t>
      </w:r>
      <w:r w:rsidR="003E4596" w:rsidRPr="00E14319">
        <w:rPr>
          <w:rFonts w:ascii="Cambria" w:hAnsi="Cambria" w:cs="Calibri"/>
          <w:b/>
          <w:sz w:val="20"/>
          <w:szCs w:val="20"/>
        </w:rPr>
        <w:t xml:space="preserve">DLA </w:t>
      </w:r>
      <w:r w:rsidRPr="00E14319">
        <w:rPr>
          <w:rFonts w:ascii="Cambria" w:hAnsi="Cambria" w:cs="Calibri"/>
          <w:b/>
          <w:color w:val="1F497D"/>
          <w:sz w:val="20"/>
          <w:szCs w:val="20"/>
          <w:u w:val="single"/>
        </w:rPr>
        <w:t xml:space="preserve">KANDYDATÓW </w:t>
      </w:r>
      <w:r w:rsidR="003E4596" w:rsidRPr="00E14319">
        <w:rPr>
          <w:rFonts w:ascii="Cambria" w:hAnsi="Cambria" w:cs="Calibri"/>
          <w:b/>
          <w:color w:val="1F497D"/>
          <w:sz w:val="20"/>
          <w:szCs w:val="20"/>
          <w:u w:val="single"/>
        </w:rPr>
        <w:t>NIEPEŁNOLETNICH</w:t>
      </w:r>
      <w:r w:rsidR="003E4596" w:rsidRPr="00E14319">
        <w:rPr>
          <w:rFonts w:ascii="Cambria" w:hAnsi="Cambria" w:cs="Calibri"/>
          <w:b/>
          <w:sz w:val="20"/>
          <w:szCs w:val="20"/>
          <w:u w:val="single"/>
        </w:rPr>
        <w:t xml:space="preserve"> </w:t>
      </w:r>
      <w:r w:rsidR="003E4596" w:rsidRPr="00E14319">
        <w:rPr>
          <w:rFonts w:ascii="Cambria" w:hAnsi="Cambria" w:cs="Calibri"/>
          <w:b/>
          <w:sz w:val="20"/>
          <w:szCs w:val="20"/>
        </w:rPr>
        <w:t xml:space="preserve">W </w:t>
      </w:r>
      <w:r w:rsidRPr="00E14319">
        <w:rPr>
          <w:rFonts w:ascii="Cambria" w:hAnsi="Cambria" w:cs="Calibri"/>
          <w:b/>
          <w:sz w:val="20"/>
          <w:szCs w:val="20"/>
        </w:rPr>
        <w:t>DNIU REKRUTACJI</w:t>
      </w:r>
    </w:p>
    <w:p w14:paraId="4B94D5A5" w14:textId="77777777" w:rsidR="003E4596" w:rsidRPr="00E14319" w:rsidRDefault="003E4596">
      <w:pPr>
        <w:jc w:val="both"/>
        <w:rPr>
          <w:rFonts w:ascii="Cambria" w:hAnsi="Cambria" w:cs="Calibri"/>
          <w:sz w:val="20"/>
          <w:szCs w:val="20"/>
        </w:rPr>
      </w:pPr>
    </w:p>
    <w:p w14:paraId="3DEEC669" w14:textId="77777777" w:rsidR="003E4596" w:rsidRPr="00E14319" w:rsidRDefault="003E4596">
      <w:pPr>
        <w:jc w:val="both"/>
        <w:rPr>
          <w:rFonts w:ascii="Cambria" w:hAnsi="Cambria" w:cs="Calibri"/>
          <w:sz w:val="20"/>
          <w:szCs w:val="20"/>
        </w:rPr>
      </w:pPr>
    </w:p>
    <w:p w14:paraId="375D96D1" w14:textId="77777777" w:rsidR="003E4596" w:rsidRPr="00E14319" w:rsidRDefault="007B4F6D">
      <w:pPr>
        <w:jc w:val="both"/>
        <w:rPr>
          <w:rFonts w:ascii="Cambria" w:hAnsi="Cambria" w:cs="Calibri"/>
          <w:sz w:val="20"/>
          <w:szCs w:val="20"/>
        </w:rPr>
      </w:pPr>
      <w:r w:rsidRPr="00E14319">
        <w:rPr>
          <w:rFonts w:ascii="Cambria" w:hAnsi="Cambria" w:cs="Calibri"/>
          <w:sz w:val="20"/>
          <w:szCs w:val="20"/>
        </w:rPr>
        <w:t xml:space="preserve">Wyrażam zgodę na wzięcie udziału </w:t>
      </w:r>
      <w:r w:rsidRPr="00E14319">
        <w:rPr>
          <w:rFonts w:ascii="Cambria" w:hAnsi="Cambria" w:cs="Calibri"/>
          <w:b/>
          <w:sz w:val="20"/>
          <w:szCs w:val="20"/>
        </w:rPr>
        <w:t>mojego syna/córki</w:t>
      </w:r>
      <w:r w:rsidR="00076BD6" w:rsidRPr="00E14319">
        <w:rPr>
          <w:rFonts w:ascii="Cambria" w:hAnsi="Cambria" w:cs="Calibri"/>
          <w:b/>
          <w:sz w:val="20"/>
          <w:szCs w:val="20"/>
        </w:rPr>
        <w:t>*</w:t>
      </w:r>
      <w:r w:rsidRPr="00E14319">
        <w:rPr>
          <w:rFonts w:ascii="Cambria" w:hAnsi="Cambria" w:cs="Calibri"/>
          <w:sz w:val="20"/>
          <w:szCs w:val="20"/>
        </w:rPr>
        <w:t xml:space="preserve"> w jakimkolwiek działaniu typu mobilność.</w:t>
      </w:r>
    </w:p>
    <w:p w14:paraId="29D6B04F" w14:textId="77777777" w:rsidR="007B4F6D" w:rsidRPr="00E14319" w:rsidRDefault="007B4F6D">
      <w:pPr>
        <w:jc w:val="both"/>
        <w:rPr>
          <w:rFonts w:ascii="Cambria" w:hAnsi="Cambria"/>
        </w:rPr>
      </w:pPr>
      <w:r w:rsidRPr="00E14319">
        <w:rPr>
          <w:rFonts w:ascii="Cambria" w:hAnsi="Cambria" w:cs="Calibri"/>
          <w:sz w:val="20"/>
          <w:szCs w:val="20"/>
        </w:rPr>
        <w:t xml:space="preserve"> </w:t>
      </w:r>
    </w:p>
    <w:p w14:paraId="3656B9AB" w14:textId="77777777" w:rsidR="007B4F6D" w:rsidRPr="00E14319" w:rsidRDefault="007B4F6D">
      <w:pPr>
        <w:spacing w:line="276" w:lineRule="auto"/>
        <w:jc w:val="both"/>
        <w:rPr>
          <w:rFonts w:ascii="Cambria" w:hAnsi="Cambria" w:cs="Calibri"/>
          <w:i/>
          <w:sz w:val="20"/>
          <w:szCs w:val="20"/>
          <w:highlight w:val="lightGray"/>
        </w:rPr>
      </w:pPr>
    </w:p>
    <w:p w14:paraId="414AC761" w14:textId="77777777" w:rsidR="007B4F6D" w:rsidRPr="00E14319" w:rsidRDefault="00A60C4E">
      <w:pPr>
        <w:spacing w:line="276" w:lineRule="auto"/>
        <w:jc w:val="right"/>
        <w:rPr>
          <w:rFonts w:ascii="Cambria" w:hAnsi="Cambria"/>
        </w:rPr>
      </w:pPr>
      <w:r>
        <w:rPr>
          <w:rFonts w:ascii="Cambria" w:hAnsi="Cambria" w:cs="Calibri"/>
          <w:sz w:val="20"/>
          <w:szCs w:val="20"/>
        </w:rPr>
        <w:t>......</w:t>
      </w:r>
      <w:r w:rsidR="007B4F6D" w:rsidRPr="00E14319">
        <w:rPr>
          <w:rFonts w:ascii="Cambria" w:hAnsi="Cambria" w:cs="Calibri"/>
          <w:sz w:val="20"/>
          <w:szCs w:val="20"/>
        </w:rPr>
        <w:t>………………………………………….</w:t>
      </w:r>
    </w:p>
    <w:p w14:paraId="783B518B" w14:textId="77777777" w:rsidR="007B4F6D" w:rsidRPr="00E14319" w:rsidRDefault="007B4F6D">
      <w:pPr>
        <w:spacing w:line="276" w:lineRule="auto"/>
        <w:jc w:val="right"/>
        <w:rPr>
          <w:rFonts w:ascii="Cambria" w:hAnsi="Cambria"/>
        </w:rPr>
      </w:pPr>
      <w:r w:rsidRPr="00E14319">
        <w:rPr>
          <w:rFonts w:ascii="Cambria" w:hAnsi="Cambria" w:cs="Calibri"/>
          <w:sz w:val="20"/>
          <w:szCs w:val="20"/>
        </w:rPr>
        <w:t>data i podpis rodzica/opiekuna</w:t>
      </w:r>
    </w:p>
    <w:p w14:paraId="45FB0818" w14:textId="77777777" w:rsidR="007B4F6D" w:rsidRPr="00E14319" w:rsidRDefault="007B4F6D">
      <w:pPr>
        <w:spacing w:line="276" w:lineRule="auto"/>
        <w:jc w:val="both"/>
        <w:rPr>
          <w:rFonts w:ascii="Cambria" w:hAnsi="Cambria" w:cs="Calibri"/>
          <w:sz w:val="20"/>
          <w:szCs w:val="20"/>
        </w:rPr>
      </w:pPr>
    </w:p>
    <w:p w14:paraId="049F31CB" w14:textId="77777777" w:rsidR="007B4F6D" w:rsidRPr="00E14319" w:rsidRDefault="007B4F6D">
      <w:pPr>
        <w:pageBreakBefore/>
        <w:widowControl/>
        <w:suppressAutoHyphens w:val="0"/>
        <w:rPr>
          <w:rFonts w:ascii="Cambria" w:hAnsi="Cambria" w:cs="Calibri"/>
          <w:sz w:val="20"/>
          <w:szCs w:val="20"/>
        </w:rPr>
      </w:pPr>
    </w:p>
    <w:p w14:paraId="53128261" w14:textId="77777777" w:rsidR="007B4F6D" w:rsidRPr="00E14319" w:rsidRDefault="007B4F6D">
      <w:pPr>
        <w:spacing w:line="276" w:lineRule="auto"/>
        <w:jc w:val="both"/>
        <w:rPr>
          <w:rFonts w:ascii="Cambria" w:hAnsi="Cambria" w:cs="Calibri"/>
          <w:sz w:val="22"/>
          <w:szCs w:val="22"/>
        </w:rPr>
      </w:pPr>
    </w:p>
    <w:p w14:paraId="77B1B8C2" w14:textId="77777777" w:rsidR="007B4F6D" w:rsidRPr="00E14319" w:rsidRDefault="007B4F6D">
      <w:pPr>
        <w:pBdr>
          <w:top w:val="none" w:sz="0" w:space="0" w:color="000000"/>
          <w:left w:val="none" w:sz="0" w:space="0" w:color="000000"/>
          <w:bottom w:val="single" w:sz="4" w:space="1" w:color="000000"/>
          <w:right w:val="none" w:sz="0" w:space="0" w:color="000000"/>
        </w:pBdr>
        <w:spacing w:line="276" w:lineRule="auto"/>
        <w:rPr>
          <w:rFonts w:ascii="Cambria" w:hAnsi="Cambria"/>
        </w:rPr>
      </w:pPr>
      <w:r w:rsidRPr="00E14319">
        <w:rPr>
          <w:rFonts w:ascii="Cambria" w:hAnsi="Cambria"/>
          <w:b/>
          <w:sz w:val="22"/>
          <w:szCs w:val="22"/>
        </w:rPr>
        <w:t>Część B</w:t>
      </w:r>
      <w:r w:rsidRPr="00E14319">
        <w:rPr>
          <w:rFonts w:ascii="Cambria" w:hAnsi="Cambria"/>
          <w:sz w:val="22"/>
          <w:szCs w:val="22"/>
        </w:rPr>
        <w:t xml:space="preserve"> – wypełnia kandydat(tka)</w:t>
      </w:r>
    </w:p>
    <w:p w14:paraId="62486C05" w14:textId="77777777" w:rsidR="007B4F6D" w:rsidRPr="00E14319" w:rsidRDefault="007B4F6D">
      <w:pPr>
        <w:spacing w:line="276" w:lineRule="auto"/>
        <w:rPr>
          <w:rFonts w:ascii="Cambria" w:hAnsi="Cambria"/>
          <w:sz w:val="22"/>
          <w:szCs w:val="22"/>
        </w:rPr>
      </w:pPr>
    </w:p>
    <w:p w14:paraId="161D79A8" w14:textId="77777777" w:rsidR="007B4F6D" w:rsidRPr="00E14319" w:rsidRDefault="007B4F6D">
      <w:pPr>
        <w:pStyle w:val="Default"/>
        <w:jc w:val="center"/>
        <w:rPr>
          <w:rFonts w:ascii="Cambria" w:hAnsi="Cambria"/>
        </w:rPr>
      </w:pPr>
      <w:r w:rsidRPr="00E14319">
        <w:rPr>
          <w:rFonts w:ascii="Cambria" w:hAnsi="Cambria" w:cs="Cambria"/>
          <w:b/>
          <w:bCs/>
          <w:sz w:val="32"/>
          <w:szCs w:val="32"/>
        </w:rPr>
        <w:t xml:space="preserve">INFORMACJA O BRAKU </w:t>
      </w:r>
      <w:r w:rsidRPr="00E14319">
        <w:rPr>
          <w:rFonts w:ascii="Cambria" w:hAnsi="Cambria" w:cs="Cambria"/>
          <w:b/>
          <w:bCs/>
          <w:sz w:val="32"/>
          <w:szCs w:val="32"/>
        </w:rPr>
        <w:br/>
        <w:t>PRZECIWWSKAZAŃ LEKARSKICH</w:t>
      </w:r>
    </w:p>
    <w:p w14:paraId="4101652C" w14:textId="77777777" w:rsidR="007B4F6D" w:rsidRPr="00E14319" w:rsidRDefault="007B4F6D">
      <w:pPr>
        <w:pStyle w:val="Default"/>
        <w:rPr>
          <w:rFonts w:ascii="Cambria" w:hAnsi="Cambria" w:cs="Cambria"/>
          <w:b/>
          <w:bCs/>
          <w:sz w:val="32"/>
          <w:szCs w:val="32"/>
        </w:rPr>
      </w:pPr>
    </w:p>
    <w:p w14:paraId="4B99056E" w14:textId="77777777" w:rsidR="007B4F6D" w:rsidRPr="00E14319" w:rsidRDefault="007B4F6D">
      <w:pPr>
        <w:pStyle w:val="Default"/>
        <w:rPr>
          <w:rFonts w:ascii="Cambria" w:hAnsi="Cambria" w:cs="Cambria"/>
          <w:b/>
          <w:bCs/>
          <w:sz w:val="32"/>
          <w:szCs w:val="32"/>
        </w:rPr>
      </w:pPr>
    </w:p>
    <w:p w14:paraId="3A6CDC08" w14:textId="48318105" w:rsidR="007B4F6D" w:rsidRPr="00E14319" w:rsidRDefault="00076BD6" w:rsidP="00A72C83">
      <w:pPr>
        <w:pStyle w:val="Default"/>
        <w:jc w:val="both"/>
        <w:rPr>
          <w:rFonts w:ascii="Cambria" w:hAnsi="Cambria"/>
        </w:rPr>
      </w:pPr>
      <w:r w:rsidRPr="2901723F">
        <w:rPr>
          <w:rFonts w:ascii="Cambria" w:hAnsi="Cambria" w:cs="Cambria"/>
          <w:sz w:val="22"/>
          <w:szCs w:val="22"/>
        </w:rPr>
        <w:t>Deklaruję chęć udziału w</w:t>
      </w:r>
      <w:r w:rsidR="007B4F6D" w:rsidRPr="2901723F">
        <w:rPr>
          <w:rFonts w:ascii="Cambria" w:hAnsi="Cambria" w:cs="Cambria"/>
          <w:sz w:val="22"/>
          <w:szCs w:val="22"/>
        </w:rPr>
        <w:t xml:space="preserve"> 3-tygodniowym stażu zagranicznym, który odbędzie się w </w:t>
      </w:r>
      <w:r w:rsidR="00AB16B9" w:rsidRPr="2901723F">
        <w:rPr>
          <w:rFonts w:ascii="Cambria" w:hAnsi="Cambria" w:cs="Cambria"/>
          <w:sz w:val="22"/>
          <w:szCs w:val="22"/>
        </w:rPr>
        <w:t xml:space="preserve">Malmo </w:t>
      </w:r>
      <w:r w:rsidR="00A72C83" w:rsidRPr="2901723F">
        <w:rPr>
          <w:rFonts w:ascii="Cambria" w:hAnsi="Cambria" w:cs="Cambria"/>
          <w:sz w:val="22"/>
          <w:szCs w:val="22"/>
        </w:rPr>
        <w:t xml:space="preserve">                     </w:t>
      </w:r>
      <w:r w:rsidR="00AB16B9" w:rsidRPr="2901723F">
        <w:rPr>
          <w:rFonts w:ascii="Cambria" w:hAnsi="Cambria" w:cs="Cambria"/>
          <w:sz w:val="22"/>
          <w:szCs w:val="22"/>
        </w:rPr>
        <w:t>i okolicach</w:t>
      </w:r>
      <w:r w:rsidR="00216761" w:rsidRPr="2901723F">
        <w:rPr>
          <w:rFonts w:ascii="Cambria" w:hAnsi="Cambria" w:cs="Cambria"/>
          <w:sz w:val="22"/>
          <w:szCs w:val="22"/>
        </w:rPr>
        <w:t xml:space="preserve"> (Szwecja</w:t>
      </w:r>
      <w:r w:rsidR="007B4F6D" w:rsidRPr="2901723F">
        <w:rPr>
          <w:rFonts w:ascii="Cambria" w:hAnsi="Cambria" w:cs="Cambria"/>
          <w:sz w:val="22"/>
          <w:szCs w:val="22"/>
        </w:rPr>
        <w:t xml:space="preserve">) w okresie </w:t>
      </w:r>
      <w:r w:rsidR="00176458" w:rsidRPr="2901723F">
        <w:rPr>
          <w:rFonts w:ascii="Cambria" w:hAnsi="Cambria" w:cs="Cambria"/>
          <w:sz w:val="22"/>
          <w:szCs w:val="22"/>
        </w:rPr>
        <w:t>czerwiec/lipiec 202</w:t>
      </w:r>
      <w:r w:rsidR="7CEA4EAE" w:rsidRPr="2901723F">
        <w:rPr>
          <w:rFonts w:ascii="Cambria" w:hAnsi="Cambria" w:cs="Cambria"/>
          <w:sz w:val="22"/>
          <w:szCs w:val="22"/>
        </w:rPr>
        <w:t>4</w:t>
      </w:r>
      <w:r w:rsidR="007B4F6D" w:rsidRPr="2901723F">
        <w:rPr>
          <w:rFonts w:ascii="Cambria" w:hAnsi="Cambria" w:cs="Cambria"/>
          <w:sz w:val="22"/>
          <w:szCs w:val="22"/>
        </w:rPr>
        <w:t xml:space="preserve"> r. </w:t>
      </w:r>
    </w:p>
    <w:p w14:paraId="1299C43A" w14:textId="77777777" w:rsidR="007B4F6D" w:rsidRPr="00E14319" w:rsidRDefault="007B4F6D">
      <w:pPr>
        <w:pStyle w:val="Default"/>
        <w:rPr>
          <w:rFonts w:ascii="Cambria" w:hAnsi="Cambria" w:cs="Cambria"/>
          <w:sz w:val="22"/>
          <w:szCs w:val="22"/>
        </w:rPr>
      </w:pPr>
    </w:p>
    <w:p w14:paraId="27BF7B13" w14:textId="3B8C1CCC" w:rsidR="007B4F6D" w:rsidRPr="00E14319" w:rsidRDefault="007B4F6D">
      <w:pPr>
        <w:pStyle w:val="Default"/>
        <w:rPr>
          <w:rFonts w:ascii="Cambria" w:hAnsi="Cambria"/>
        </w:rPr>
      </w:pPr>
      <w:r w:rsidRPr="2901723F">
        <w:rPr>
          <w:rFonts w:ascii="Cambria" w:hAnsi="Cambria" w:cs="Cambria"/>
          <w:sz w:val="22"/>
          <w:szCs w:val="22"/>
        </w:rPr>
        <w:t xml:space="preserve">Mogę podróżować </w:t>
      </w:r>
      <w:r w:rsidR="00AB16B9" w:rsidRPr="2901723F">
        <w:rPr>
          <w:rFonts w:ascii="Cambria" w:hAnsi="Cambria" w:cs="Cambria"/>
          <w:sz w:val="22"/>
          <w:szCs w:val="22"/>
        </w:rPr>
        <w:t>środkami transportu</w:t>
      </w:r>
      <w:r w:rsidRPr="2901723F">
        <w:rPr>
          <w:rFonts w:ascii="Cambria" w:hAnsi="Cambria" w:cs="Cambria"/>
          <w:sz w:val="22"/>
          <w:szCs w:val="22"/>
        </w:rPr>
        <w:t xml:space="preserve"> i nie mam przeciwwskazań lekarskich do pracy w firmie na stanowisku technika inform</w:t>
      </w:r>
      <w:r w:rsidR="003A538E" w:rsidRPr="2901723F">
        <w:rPr>
          <w:rFonts w:ascii="Cambria" w:hAnsi="Cambria" w:cs="Cambria"/>
          <w:sz w:val="22"/>
          <w:szCs w:val="22"/>
        </w:rPr>
        <w:t>atyka /</w:t>
      </w:r>
      <w:r w:rsidR="00216761" w:rsidRPr="2901723F">
        <w:rPr>
          <w:rFonts w:ascii="Cambria" w:hAnsi="Cambria" w:cs="Cambria"/>
          <w:sz w:val="22"/>
          <w:szCs w:val="22"/>
        </w:rPr>
        <w:t xml:space="preserve"> </w:t>
      </w:r>
      <w:r w:rsidRPr="2901723F">
        <w:rPr>
          <w:rFonts w:ascii="Cambria" w:hAnsi="Cambria" w:cs="Cambria"/>
          <w:sz w:val="22"/>
          <w:szCs w:val="22"/>
        </w:rPr>
        <w:t>technika elektronika</w:t>
      </w:r>
      <w:r w:rsidR="003A538E" w:rsidRPr="2901723F">
        <w:rPr>
          <w:rFonts w:ascii="Cambria" w:hAnsi="Cambria" w:cs="Cambria"/>
          <w:sz w:val="22"/>
          <w:szCs w:val="22"/>
        </w:rPr>
        <w:t xml:space="preserve"> /</w:t>
      </w:r>
      <w:r w:rsidR="00216761" w:rsidRPr="2901723F">
        <w:rPr>
          <w:rFonts w:ascii="Cambria" w:hAnsi="Cambria" w:cs="Cambria"/>
          <w:sz w:val="22"/>
          <w:szCs w:val="22"/>
        </w:rPr>
        <w:t xml:space="preserve"> technika mechatronika</w:t>
      </w:r>
      <w:r w:rsidR="31BA4A48" w:rsidRPr="2901723F">
        <w:rPr>
          <w:rFonts w:ascii="Cambria" w:hAnsi="Cambria" w:cs="Cambria"/>
          <w:sz w:val="22"/>
          <w:szCs w:val="22"/>
        </w:rPr>
        <w:t xml:space="preserve"> / technik programist</w:t>
      </w:r>
      <w:r w:rsidR="0002413B">
        <w:rPr>
          <w:rFonts w:ascii="Cambria" w:hAnsi="Cambria" w:cs="Cambria"/>
          <w:sz w:val="22"/>
          <w:szCs w:val="22"/>
        </w:rPr>
        <w:t>y</w:t>
      </w:r>
      <w:r w:rsidR="003A538E" w:rsidRPr="2901723F">
        <w:rPr>
          <w:rFonts w:ascii="Cambria" w:hAnsi="Cambria" w:cs="Cambria"/>
          <w:sz w:val="22"/>
          <w:szCs w:val="22"/>
        </w:rPr>
        <w:t>*</w:t>
      </w:r>
      <w:r w:rsidRPr="2901723F">
        <w:rPr>
          <w:rFonts w:ascii="Cambria" w:hAnsi="Cambria" w:cs="Cambria"/>
          <w:sz w:val="22"/>
          <w:szCs w:val="22"/>
        </w:rPr>
        <w:t>.</w:t>
      </w:r>
    </w:p>
    <w:p w14:paraId="4DDBEF00" w14:textId="77777777" w:rsidR="007B4F6D" w:rsidRPr="00E14319" w:rsidRDefault="007B4F6D">
      <w:pPr>
        <w:pStyle w:val="Default"/>
        <w:rPr>
          <w:rFonts w:ascii="Cambria" w:hAnsi="Cambria" w:cs="Cambria"/>
          <w:sz w:val="22"/>
          <w:szCs w:val="22"/>
        </w:rPr>
      </w:pPr>
    </w:p>
    <w:p w14:paraId="3461D779" w14:textId="77777777" w:rsidR="007B4F6D" w:rsidRPr="00E14319" w:rsidRDefault="007B4F6D">
      <w:pPr>
        <w:pStyle w:val="Default"/>
        <w:rPr>
          <w:rFonts w:ascii="Cambria" w:hAnsi="Cambria" w:cs="Cambria"/>
          <w:sz w:val="22"/>
          <w:szCs w:val="22"/>
        </w:rPr>
      </w:pPr>
    </w:p>
    <w:p w14:paraId="3CF2D8B6" w14:textId="77777777" w:rsidR="007B4F6D" w:rsidRPr="00E14319" w:rsidRDefault="007B4F6D">
      <w:pPr>
        <w:pStyle w:val="Default"/>
        <w:tabs>
          <w:tab w:val="left" w:leader="dot" w:pos="8647"/>
        </w:tabs>
        <w:ind w:left="4820"/>
        <w:rPr>
          <w:rFonts w:ascii="Cambria" w:hAnsi="Cambria"/>
        </w:rPr>
      </w:pPr>
      <w:r w:rsidRPr="00E14319">
        <w:rPr>
          <w:rFonts w:ascii="Cambria" w:hAnsi="Cambria" w:cs="Cambria"/>
          <w:sz w:val="22"/>
          <w:szCs w:val="22"/>
        </w:rPr>
        <w:tab/>
      </w:r>
    </w:p>
    <w:p w14:paraId="5CC0EED0" w14:textId="77777777" w:rsidR="007B4F6D" w:rsidRPr="00E14319" w:rsidRDefault="007B4F6D">
      <w:pPr>
        <w:pStyle w:val="Default"/>
        <w:ind w:left="4963" w:firstLine="709"/>
        <w:rPr>
          <w:rFonts w:ascii="Cambria" w:hAnsi="Cambria"/>
        </w:rPr>
      </w:pPr>
      <w:r w:rsidRPr="00E14319">
        <w:rPr>
          <w:rFonts w:ascii="Cambria" w:hAnsi="Cambria" w:cs="Cambria"/>
          <w:sz w:val="22"/>
          <w:szCs w:val="22"/>
        </w:rPr>
        <w:t>Data i podpis ucznia</w:t>
      </w:r>
    </w:p>
    <w:p w14:paraId="0FB78278" w14:textId="77777777" w:rsidR="007B4F6D" w:rsidRPr="00E14319" w:rsidRDefault="007B4F6D">
      <w:pPr>
        <w:pStyle w:val="Default"/>
        <w:rPr>
          <w:rFonts w:ascii="Cambria" w:hAnsi="Cambria" w:cs="Cambria"/>
          <w:sz w:val="22"/>
          <w:szCs w:val="22"/>
        </w:rPr>
      </w:pPr>
    </w:p>
    <w:p w14:paraId="1FC39945" w14:textId="77777777" w:rsidR="007B4F6D" w:rsidRPr="00E14319" w:rsidRDefault="007B4F6D">
      <w:pPr>
        <w:pStyle w:val="Default"/>
        <w:rPr>
          <w:rFonts w:ascii="Cambria" w:hAnsi="Cambria" w:cs="Cambria"/>
          <w:sz w:val="22"/>
          <w:szCs w:val="22"/>
        </w:rPr>
      </w:pPr>
    </w:p>
    <w:p w14:paraId="0562CB0E" w14:textId="77777777" w:rsidR="00BB7EA1" w:rsidRPr="00E14319" w:rsidRDefault="00BB7EA1">
      <w:pPr>
        <w:pStyle w:val="Default"/>
        <w:rPr>
          <w:rFonts w:ascii="Cambria" w:hAnsi="Cambria" w:cs="Cambria"/>
          <w:sz w:val="22"/>
          <w:szCs w:val="22"/>
        </w:rPr>
      </w:pPr>
    </w:p>
    <w:p w14:paraId="34CE0A41" w14:textId="77777777" w:rsidR="00BB7EA1" w:rsidRPr="00E14319" w:rsidRDefault="00BB7EA1">
      <w:pPr>
        <w:pStyle w:val="Default"/>
        <w:rPr>
          <w:rFonts w:ascii="Cambria" w:hAnsi="Cambria" w:cs="Cambria"/>
          <w:sz w:val="22"/>
          <w:szCs w:val="22"/>
        </w:rPr>
      </w:pPr>
    </w:p>
    <w:p w14:paraId="2B128D1F" w14:textId="77777777" w:rsidR="007B4F6D" w:rsidRPr="00E14319" w:rsidRDefault="00AB16B9">
      <w:pPr>
        <w:pStyle w:val="Default"/>
        <w:tabs>
          <w:tab w:val="left" w:leader="dot" w:pos="8789"/>
        </w:tabs>
        <w:rPr>
          <w:rFonts w:ascii="Cambria" w:hAnsi="Cambria"/>
        </w:rPr>
      </w:pPr>
      <w:r w:rsidRPr="00E14319">
        <w:rPr>
          <w:rFonts w:ascii="Cambria" w:hAnsi="Cambria" w:cs="Cambria"/>
          <w:sz w:val="22"/>
          <w:szCs w:val="22"/>
        </w:rPr>
        <w:t>Informuję, że syn/córka /</w:t>
      </w:r>
      <w:r w:rsidR="007B4F6D" w:rsidRPr="00E14319">
        <w:rPr>
          <w:rFonts w:ascii="Cambria" w:hAnsi="Cambria" w:cs="Cambria"/>
          <w:sz w:val="22"/>
          <w:szCs w:val="22"/>
        </w:rPr>
        <w:t xml:space="preserve">choruje / nie choruje* na choroby przewlekłe, które wymagają zażywania leków. </w:t>
      </w:r>
    </w:p>
    <w:p w14:paraId="0A6959E7" w14:textId="77777777" w:rsidR="007B4F6D" w:rsidRPr="00E14319" w:rsidRDefault="007B4F6D">
      <w:pPr>
        <w:pStyle w:val="Default"/>
        <w:tabs>
          <w:tab w:val="left" w:leader="dot" w:pos="8789"/>
        </w:tabs>
        <w:rPr>
          <w:rFonts w:ascii="Cambria" w:hAnsi="Cambria"/>
        </w:rPr>
      </w:pPr>
      <w:r w:rsidRPr="00E14319">
        <w:rPr>
          <w:rFonts w:ascii="Cambria" w:eastAsia="Cambria" w:hAnsi="Cambria" w:cs="Cambria"/>
          <w:sz w:val="22"/>
          <w:szCs w:val="22"/>
        </w:rPr>
        <w:t xml:space="preserve"> </w:t>
      </w:r>
    </w:p>
    <w:p w14:paraId="3F5FE3E2" w14:textId="77777777" w:rsidR="007B4F6D" w:rsidRPr="00E14319" w:rsidRDefault="007B4F6D">
      <w:pPr>
        <w:pStyle w:val="Default"/>
        <w:tabs>
          <w:tab w:val="left" w:leader="dot" w:pos="8789"/>
        </w:tabs>
        <w:rPr>
          <w:rFonts w:ascii="Cambria" w:hAnsi="Cambria"/>
        </w:rPr>
      </w:pPr>
      <w:r w:rsidRPr="00E14319">
        <w:rPr>
          <w:rFonts w:ascii="Cambria" w:hAnsi="Cambria" w:cs="Cambria"/>
          <w:sz w:val="22"/>
          <w:szCs w:val="22"/>
        </w:rPr>
        <w:t xml:space="preserve">Choroby przewlekłe ucznia: </w:t>
      </w:r>
      <w:r w:rsidRPr="00E14319">
        <w:rPr>
          <w:rFonts w:ascii="Cambria" w:hAnsi="Cambria" w:cs="Cambria"/>
          <w:sz w:val="22"/>
          <w:szCs w:val="22"/>
        </w:rPr>
        <w:tab/>
      </w:r>
    </w:p>
    <w:p w14:paraId="62EBF3C5" w14:textId="77777777" w:rsidR="007B4F6D" w:rsidRPr="00E14319" w:rsidRDefault="007B4F6D">
      <w:pPr>
        <w:pStyle w:val="Default"/>
        <w:tabs>
          <w:tab w:val="left" w:leader="dot" w:pos="8789"/>
        </w:tabs>
        <w:rPr>
          <w:rFonts w:ascii="Cambria" w:hAnsi="Cambria" w:cs="Cambria"/>
          <w:sz w:val="22"/>
          <w:szCs w:val="22"/>
        </w:rPr>
      </w:pPr>
    </w:p>
    <w:p w14:paraId="6D98A12B" w14:textId="77777777" w:rsidR="007B4F6D" w:rsidRPr="00E14319" w:rsidRDefault="007B4F6D">
      <w:pPr>
        <w:pStyle w:val="Default"/>
        <w:tabs>
          <w:tab w:val="left" w:leader="dot" w:pos="8789"/>
        </w:tabs>
        <w:rPr>
          <w:rFonts w:ascii="Cambria" w:hAnsi="Cambria"/>
        </w:rPr>
      </w:pPr>
      <w:r w:rsidRPr="00E14319">
        <w:rPr>
          <w:rFonts w:ascii="Cambria" w:hAnsi="Cambria" w:cs="Cambria"/>
          <w:sz w:val="22"/>
          <w:szCs w:val="22"/>
        </w:rPr>
        <w:tab/>
      </w:r>
    </w:p>
    <w:p w14:paraId="2946DB82" w14:textId="77777777" w:rsidR="007B4F6D" w:rsidRPr="00E14319" w:rsidRDefault="007B4F6D">
      <w:pPr>
        <w:pStyle w:val="Default"/>
        <w:tabs>
          <w:tab w:val="left" w:leader="dot" w:pos="8789"/>
        </w:tabs>
        <w:rPr>
          <w:rFonts w:ascii="Cambria" w:hAnsi="Cambria" w:cs="Cambria"/>
          <w:sz w:val="22"/>
          <w:szCs w:val="22"/>
        </w:rPr>
      </w:pPr>
    </w:p>
    <w:p w14:paraId="5997CC1D" w14:textId="77777777" w:rsidR="007B4F6D" w:rsidRPr="00E14319" w:rsidRDefault="007B4F6D">
      <w:pPr>
        <w:pStyle w:val="Default"/>
        <w:tabs>
          <w:tab w:val="left" w:leader="dot" w:pos="8789"/>
        </w:tabs>
        <w:rPr>
          <w:rFonts w:ascii="Cambria" w:hAnsi="Cambria"/>
        </w:rPr>
      </w:pPr>
      <w:r w:rsidRPr="00E14319">
        <w:rPr>
          <w:rFonts w:ascii="Cambria" w:hAnsi="Cambria" w:cs="Cambria"/>
          <w:sz w:val="22"/>
          <w:szCs w:val="22"/>
        </w:rPr>
        <w:tab/>
      </w:r>
    </w:p>
    <w:p w14:paraId="110FFD37" w14:textId="77777777" w:rsidR="007B4F6D" w:rsidRPr="00E14319" w:rsidRDefault="007B4F6D">
      <w:pPr>
        <w:pStyle w:val="Default"/>
        <w:tabs>
          <w:tab w:val="left" w:leader="dot" w:pos="8789"/>
        </w:tabs>
        <w:rPr>
          <w:rFonts w:ascii="Cambria" w:hAnsi="Cambria" w:cs="Cambria"/>
          <w:sz w:val="22"/>
          <w:szCs w:val="22"/>
        </w:rPr>
      </w:pPr>
    </w:p>
    <w:p w14:paraId="6B699379" w14:textId="77777777" w:rsidR="007B4F6D" w:rsidRPr="00E14319" w:rsidRDefault="007B4F6D">
      <w:pPr>
        <w:pStyle w:val="Default"/>
        <w:tabs>
          <w:tab w:val="left" w:leader="dot" w:pos="8789"/>
        </w:tabs>
        <w:rPr>
          <w:rFonts w:ascii="Cambria" w:hAnsi="Cambria"/>
        </w:rPr>
      </w:pPr>
      <w:r w:rsidRPr="00E14319">
        <w:rPr>
          <w:rFonts w:ascii="Cambria" w:hAnsi="Cambria" w:cs="Cambria"/>
          <w:sz w:val="22"/>
          <w:szCs w:val="22"/>
        </w:rPr>
        <w:tab/>
      </w:r>
    </w:p>
    <w:p w14:paraId="3FE9F23F" w14:textId="77777777" w:rsidR="007B4F6D" w:rsidRPr="00E14319" w:rsidRDefault="007B4F6D">
      <w:pPr>
        <w:pStyle w:val="Default"/>
        <w:rPr>
          <w:rFonts w:ascii="Cambria" w:hAnsi="Cambria" w:cs="Cambria"/>
          <w:sz w:val="22"/>
          <w:szCs w:val="22"/>
        </w:rPr>
      </w:pPr>
    </w:p>
    <w:p w14:paraId="1F72F646" w14:textId="77777777" w:rsidR="007B4F6D" w:rsidRPr="00E14319" w:rsidRDefault="007B4F6D">
      <w:pPr>
        <w:pStyle w:val="Default"/>
        <w:ind w:left="3545"/>
        <w:rPr>
          <w:rFonts w:ascii="Cambria" w:hAnsi="Cambria" w:cs="Cambria"/>
          <w:sz w:val="22"/>
          <w:szCs w:val="22"/>
        </w:rPr>
      </w:pPr>
    </w:p>
    <w:p w14:paraId="33C97A2D" w14:textId="77777777" w:rsidR="007B4F6D" w:rsidRPr="00E14319" w:rsidRDefault="00A72C83">
      <w:pPr>
        <w:pStyle w:val="Default"/>
        <w:tabs>
          <w:tab w:val="left" w:leader="dot" w:pos="8647"/>
        </w:tabs>
        <w:ind w:left="3686"/>
        <w:rPr>
          <w:rFonts w:ascii="Cambria" w:hAnsi="Cambria"/>
        </w:rPr>
      </w:pPr>
      <w:r w:rsidRPr="00E14319">
        <w:rPr>
          <w:rFonts w:ascii="Cambria" w:hAnsi="Cambria" w:cs="Cambria"/>
          <w:sz w:val="22"/>
          <w:szCs w:val="22"/>
        </w:rPr>
        <w:t xml:space="preserve">                 </w:t>
      </w:r>
      <w:r w:rsidR="007B4F6D" w:rsidRPr="00E14319">
        <w:rPr>
          <w:rFonts w:ascii="Cambria" w:hAnsi="Cambria" w:cs="Cambria"/>
          <w:sz w:val="22"/>
          <w:szCs w:val="22"/>
        </w:rPr>
        <w:tab/>
      </w:r>
    </w:p>
    <w:p w14:paraId="4F3DCD93" w14:textId="77777777" w:rsidR="007B4F6D" w:rsidRPr="00E14319" w:rsidRDefault="003E4596">
      <w:pPr>
        <w:pStyle w:val="Default"/>
        <w:ind w:left="3545" w:firstLine="709"/>
        <w:rPr>
          <w:rFonts w:ascii="Cambria" w:hAnsi="Cambria"/>
        </w:rPr>
      </w:pPr>
      <w:r w:rsidRPr="00E14319">
        <w:rPr>
          <w:rFonts w:ascii="Cambria" w:hAnsi="Cambria" w:cs="Cambria"/>
          <w:sz w:val="22"/>
          <w:szCs w:val="22"/>
        </w:rPr>
        <w:t>Data i podpis kandydata/ki</w:t>
      </w:r>
      <w:r w:rsidR="007B4F6D" w:rsidRPr="00E14319">
        <w:rPr>
          <w:rFonts w:ascii="Cambria" w:hAnsi="Cambria" w:cs="Cambria"/>
          <w:sz w:val="22"/>
          <w:szCs w:val="22"/>
        </w:rPr>
        <w:t xml:space="preserve"> (prawnego opiekuna) </w:t>
      </w:r>
    </w:p>
    <w:p w14:paraId="49AD6635" w14:textId="77777777" w:rsidR="007B4F6D" w:rsidRPr="00E14319" w:rsidRDefault="007B4F6D">
      <w:pPr>
        <w:rPr>
          <w:rFonts w:ascii="Cambria" w:hAnsi="Cambria"/>
        </w:rPr>
      </w:pPr>
      <w:r w:rsidRPr="00E14319">
        <w:rPr>
          <w:rFonts w:ascii="Cambria" w:hAnsi="Cambria" w:cs="Cambria"/>
        </w:rPr>
        <w:t>* niepotrzebne skreślić</w:t>
      </w:r>
    </w:p>
    <w:p w14:paraId="08CE6F91" w14:textId="77777777" w:rsidR="007B4F6D" w:rsidRPr="00E14319" w:rsidRDefault="007B4F6D">
      <w:pPr>
        <w:tabs>
          <w:tab w:val="left" w:leader="dot" w:pos="8505"/>
        </w:tabs>
        <w:rPr>
          <w:rFonts w:ascii="Cambria" w:hAnsi="Cambria" w:cs="Cambria"/>
          <w:b/>
        </w:rPr>
      </w:pPr>
    </w:p>
    <w:p w14:paraId="61CDCEAD" w14:textId="77777777" w:rsidR="007B4F6D" w:rsidRPr="00E14319" w:rsidRDefault="007B4F6D">
      <w:pPr>
        <w:pStyle w:val="Default"/>
        <w:rPr>
          <w:rFonts w:ascii="Cambria" w:hAnsi="Cambria" w:cs="Cambria"/>
          <w:b/>
          <w:sz w:val="22"/>
          <w:szCs w:val="22"/>
        </w:rPr>
      </w:pPr>
    </w:p>
    <w:p w14:paraId="3DEBDE81" w14:textId="77777777" w:rsidR="007B4F6D" w:rsidRPr="00E14319" w:rsidRDefault="007B4F6D">
      <w:pPr>
        <w:pStyle w:val="Default"/>
        <w:pageBreakBefore/>
        <w:jc w:val="center"/>
        <w:rPr>
          <w:rFonts w:ascii="Cambria" w:hAnsi="Cambria"/>
        </w:rPr>
      </w:pPr>
      <w:r w:rsidRPr="00E14319">
        <w:rPr>
          <w:rFonts w:ascii="Cambria" w:hAnsi="Cambria" w:cs="Cambria"/>
          <w:b/>
          <w:bCs/>
          <w:sz w:val="32"/>
          <w:szCs w:val="32"/>
        </w:rPr>
        <w:lastRenderedPageBreak/>
        <w:t xml:space="preserve">INFORMACJA </w:t>
      </w:r>
      <w:r w:rsidRPr="00E14319">
        <w:rPr>
          <w:rFonts w:ascii="Cambria" w:hAnsi="Cambria" w:cs="Cambria"/>
          <w:b/>
          <w:bCs/>
          <w:sz w:val="32"/>
          <w:szCs w:val="32"/>
        </w:rPr>
        <w:br/>
        <w:t>O  UZYSKANYCH OCENACH</w:t>
      </w:r>
    </w:p>
    <w:p w14:paraId="6BB9E253" w14:textId="77777777" w:rsidR="007B4F6D" w:rsidRPr="00E14319" w:rsidRDefault="007B4F6D">
      <w:pPr>
        <w:pStyle w:val="Default"/>
        <w:rPr>
          <w:rFonts w:ascii="Cambria" w:hAnsi="Cambria" w:cs="Cambria"/>
          <w:b/>
          <w:bCs/>
          <w:sz w:val="22"/>
          <w:szCs w:val="22"/>
        </w:rPr>
      </w:pPr>
    </w:p>
    <w:p w14:paraId="23DE523C" w14:textId="77777777" w:rsidR="007B4F6D" w:rsidRPr="00E14319" w:rsidRDefault="007B4F6D">
      <w:pPr>
        <w:pStyle w:val="Default"/>
        <w:rPr>
          <w:rFonts w:ascii="Cambria" w:hAnsi="Cambria" w:cs="Cambria"/>
          <w:b/>
          <w:bCs/>
          <w:sz w:val="22"/>
          <w:szCs w:val="22"/>
        </w:rPr>
      </w:pPr>
    </w:p>
    <w:p w14:paraId="155C60A3" w14:textId="77777777" w:rsidR="007B4F6D" w:rsidRPr="00E14319" w:rsidRDefault="007B4F6D">
      <w:pPr>
        <w:pStyle w:val="Default"/>
        <w:rPr>
          <w:rFonts w:ascii="Cambria" w:hAnsi="Cambria"/>
        </w:rPr>
      </w:pPr>
      <w:r w:rsidRPr="00E14319">
        <w:rPr>
          <w:rFonts w:ascii="Cambria" w:hAnsi="Cambria" w:cs="Cambria"/>
        </w:rPr>
        <w:t>Zgodnie ze stanem faktycznym informuję, o moich ocenach.</w:t>
      </w:r>
    </w:p>
    <w:p w14:paraId="52E56223" w14:textId="77777777" w:rsidR="007B4F6D" w:rsidRPr="00E14319" w:rsidRDefault="007B4F6D">
      <w:pPr>
        <w:pStyle w:val="Default"/>
        <w:rPr>
          <w:rFonts w:ascii="Cambria" w:hAnsi="Cambria" w:cs="Cambria"/>
          <w:sz w:val="22"/>
          <w:szCs w:val="22"/>
        </w:rPr>
      </w:pPr>
    </w:p>
    <w:p w14:paraId="2A7A2F11" w14:textId="30B15321" w:rsidR="007B4F6D" w:rsidRPr="00E14319" w:rsidRDefault="250A85A3" w:rsidP="5A5907FD">
      <w:pPr>
        <w:pStyle w:val="Default"/>
        <w:rPr>
          <w:rFonts w:ascii="Cambria" w:hAnsi="Cambria"/>
          <w:sz w:val="28"/>
          <w:szCs w:val="28"/>
        </w:rPr>
      </w:pPr>
      <w:r w:rsidRPr="250A85A3">
        <w:rPr>
          <w:rFonts w:ascii="Cambria" w:hAnsi="Cambria" w:cs="Cambria"/>
        </w:rPr>
        <w:t xml:space="preserve">Uzyskane oceny roczne </w:t>
      </w:r>
      <w:r w:rsidRPr="250A85A3">
        <w:rPr>
          <w:rFonts w:ascii="Cambria" w:hAnsi="Cambria" w:cs="Cambria"/>
          <w:color w:val="auto"/>
        </w:rPr>
        <w:t>ze</w:t>
      </w:r>
      <w:r w:rsidRPr="250A85A3">
        <w:rPr>
          <w:rFonts w:ascii="Cambria" w:hAnsi="Cambria" w:cs="Cambria"/>
          <w:color w:val="FF0000"/>
        </w:rPr>
        <w:t xml:space="preserve"> </w:t>
      </w:r>
      <w:r w:rsidRPr="250A85A3">
        <w:rPr>
          <w:rFonts w:ascii="Cambria" w:hAnsi="Cambria" w:cs="Cambria"/>
        </w:rPr>
        <w:t>wszystkich przedmiotów zawodowych                             (klasa I, II, III)*</w:t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1242"/>
        <w:gridCol w:w="5954"/>
        <w:gridCol w:w="2288"/>
      </w:tblGrid>
      <w:tr w:rsidR="007B4F6D" w:rsidRPr="00E14319" w14:paraId="0E8B7FAB" w14:textId="77777777" w:rsidTr="250A85A3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75587DB" w14:textId="77777777" w:rsidR="007B4F6D" w:rsidRPr="00E14319" w:rsidRDefault="007B4F6D">
            <w:pPr>
              <w:pStyle w:val="Default"/>
              <w:jc w:val="center"/>
              <w:rPr>
                <w:rFonts w:ascii="Cambria" w:hAnsi="Cambria"/>
              </w:rPr>
            </w:pPr>
            <w:r w:rsidRPr="00E14319">
              <w:rPr>
                <w:rFonts w:ascii="Cambria" w:hAnsi="Cambria" w:cs="Cambria"/>
                <w:b/>
                <w:sz w:val="22"/>
                <w:szCs w:val="22"/>
              </w:rPr>
              <w:t>Klasa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A6660E4" w14:textId="77777777" w:rsidR="007B4F6D" w:rsidRPr="00E14319" w:rsidRDefault="007B4F6D">
            <w:pPr>
              <w:pStyle w:val="Default"/>
              <w:jc w:val="center"/>
              <w:rPr>
                <w:rFonts w:ascii="Cambria" w:hAnsi="Cambria"/>
              </w:rPr>
            </w:pPr>
            <w:r w:rsidRPr="00E14319">
              <w:rPr>
                <w:rFonts w:ascii="Cambria" w:hAnsi="Cambria" w:cs="Cambria"/>
                <w:b/>
                <w:sz w:val="22"/>
                <w:szCs w:val="22"/>
              </w:rPr>
              <w:t>Przedmiot</w:t>
            </w:r>
          </w:p>
        </w:tc>
        <w:tc>
          <w:tcPr>
            <w:tcW w:w="2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D719DF9" w14:textId="2C75E888" w:rsidR="007B4F6D" w:rsidRPr="00E14319" w:rsidRDefault="250A85A3">
            <w:pPr>
              <w:pStyle w:val="Default"/>
              <w:jc w:val="center"/>
              <w:rPr>
                <w:rFonts w:ascii="Cambria" w:hAnsi="Cambria"/>
              </w:rPr>
            </w:pPr>
            <w:r w:rsidRPr="250A85A3">
              <w:rPr>
                <w:rFonts w:ascii="Cambria" w:hAnsi="Cambria" w:cs="Cambria"/>
                <w:b/>
                <w:bCs/>
                <w:sz w:val="22"/>
                <w:szCs w:val="22"/>
              </w:rPr>
              <w:t>Ocena roczna</w:t>
            </w:r>
          </w:p>
        </w:tc>
      </w:tr>
      <w:tr w:rsidR="007B4F6D" w:rsidRPr="00E14319" w14:paraId="07547A01" w14:textId="77777777" w:rsidTr="250A85A3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043CB0F" w14:textId="77777777" w:rsidR="007B4F6D" w:rsidRPr="00E14319" w:rsidRDefault="007B4F6D">
            <w:pPr>
              <w:pStyle w:val="Default"/>
              <w:snapToGrid w:val="0"/>
              <w:rPr>
                <w:rFonts w:ascii="Cambria" w:hAnsi="Cambria" w:cs="Cambria"/>
                <w:b/>
                <w:sz w:val="22"/>
                <w:szCs w:val="22"/>
              </w:rPr>
            </w:pP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7459315" w14:textId="77777777" w:rsidR="007B4F6D" w:rsidRPr="00E14319" w:rsidRDefault="007B4F6D">
            <w:pPr>
              <w:pStyle w:val="Default"/>
              <w:snapToGrid w:val="0"/>
              <w:rPr>
                <w:rFonts w:ascii="Cambria" w:hAnsi="Cambria" w:cs="Cambria"/>
                <w:b/>
                <w:sz w:val="22"/>
                <w:szCs w:val="22"/>
              </w:rPr>
            </w:pPr>
          </w:p>
        </w:tc>
        <w:tc>
          <w:tcPr>
            <w:tcW w:w="2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537F28F" w14:textId="77777777" w:rsidR="007B4F6D" w:rsidRPr="00E14319" w:rsidRDefault="007B4F6D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</w:tc>
      </w:tr>
      <w:tr w:rsidR="007B4F6D" w:rsidRPr="00E14319" w14:paraId="6DFB9E20" w14:textId="77777777" w:rsidTr="250A85A3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0DF9E56" w14:textId="77777777" w:rsidR="007B4F6D" w:rsidRPr="00E14319" w:rsidRDefault="007B4F6D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4E871BC" w14:textId="77777777" w:rsidR="007B4F6D" w:rsidRPr="00E14319" w:rsidRDefault="007B4F6D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</w:tc>
        <w:tc>
          <w:tcPr>
            <w:tcW w:w="2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44A5D23" w14:textId="77777777" w:rsidR="007B4F6D" w:rsidRPr="00E14319" w:rsidRDefault="007B4F6D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</w:tc>
      </w:tr>
      <w:tr w:rsidR="007B4F6D" w:rsidRPr="00E14319" w14:paraId="738610EB" w14:textId="77777777" w:rsidTr="250A85A3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37805D2" w14:textId="77777777" w:rsidR="007B4F6D" w:rsidRPr="00E14319" w:rsidRDefault="007B4F6D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63F29E8" w14:textId="77777777" w:rsidR="007B4F6D" w:rsidRPr="00E14319" w:rsidRDefault="007B4F6D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</w:tc>
        <w:tc>
          <w:tcPr>
            <w:tcW w:w="2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B7B4B86" w14:textId="77777777" w:rsidR="007B4F6D" w:rsidRPr="00E14319" w:rsidRDefault="007B4F6D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</w:tc>
      </w:tr>
      <w:tr w:rsidR="007B4F6D" w:rsidRPr="00E14319" w14:paraId="3A0FF5F2" w14:textId="77777777" w:rsidTr="250A85A3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630AD66" w14:textId="77777777" w:rsidR="007B4F6D" w:rsidRPr="00E14319" w:rsidRDefault="007B4F6D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1829076" w14:textId="77777777" w:rsidR="007B4F6D" w:rsidRPr="00E14319" w:rsidRDefault="007B4F6D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</w:tc>
        <w:tc>
          <w:tcPr>
            <w:tcW w:w="2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BA226A1" w14:textId="77777777" w:rsidR="007B4F6D" w:rsidRPr="00E14319" w:rsidRDefault="007B4F6D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</w:tc>
      </w:tr>
      <w:tr w:rsidR="007B4F6D" w:rsidRPr="00E14319" w14:paraId="17AD93B2" w14:textId="77777777" w:rsidTr="250A85A3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DE4B5B7" w14:textId="77777777" w:rsidR="007B4F6D" w:rsidRPr="00E14319" w:rsidRDefault="007B4F6D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6204FF1" w14:textId="77777777" w:rsidR="007B4F6D" w:rsidRPr="00E14319" w:rsidRDefault="007B4F6D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</w:tc>
        <w:tc>
          <w:tcPr>
            <w:tcW w:w="2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DBF0D7D" w14:textId="77777777" w:rsidR="007B4F6D" w:rsidRPr="00E14319" w:rsidRDefault="007B4F6D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</w:tc>
      </w:tr>
      <w:tr w:rsidR="007B4F6D" w:rsidRPr="00E14319" w14:paraId="6B62F1B3" w14:textId="77777777" w:rsidTr="250A85A3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2F2C34E" w14:textId="77777777" w:rsidR="007B4F6D" w:rsidRPr="00E14319" w:rsidRDefault="007B4F6D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80A4E5D" w14:textId="77777777" w:rsidR="007B4F6D" w:rsidRPr="00E14319" w:rsidRDefault="007B4F6D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</w:tc>
        <w:tc>
          <w:tcPr>
            <w:tcW w:w="2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9219836" w14:textId="77777777" w:rsidR="007B4F6D" w:rsidRPr="00E14319" w:rsidRDefault="007B4F6D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</w:tc>
      </w:tr>
      <w:tr w:rsidR="007B4F6D" w:rsidRPr="00E14319" w14:paraId="296FEF7D" w14:textId="77777777" w:rsidTr="250A85A3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194DBDC" w14:textId="77777777" w:rsidR="007B4F6D" w:rsidRPr="00E14319" w:rsidRDefault="007B4F6D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69D0D3C" w14:textId="77777777" w:rsidR="007B4F6D" w:rsidRPr="00E14319" w:rsidRDefault="007B4F6D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</w:tc>
        <w:tc>
          <w:tcPr>
            <w:tcW w:w="2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4CD245A" w14:textId="77777777" w:rsidR="007B4F6D" w:rsidRPr="00E14319" w:rsidRDefault="007B4F6D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</w:tc>
      </w:tr>
      <w:tr w:rsidR="007B4F6D" w:rsidRPr="00E14319" w14:paraId="1231BE67" w14:textId="77777777" w:rsidTr="250A85A3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6FEB5B0" w14:textId="77777777" w:rsidR="007B4F6D" w:rsidRPr="00E14319" w:rsidRDefault="007B4F6D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0D7AA69" w14:textId="77777777" w:rsidR="007B4F6D" w:rsidRPr="00E14319" w:rsidRDefault="007B4F6D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</w:tc>
        <w:tc>
          <w:tcPr>
            <w:tcW w:w="2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196D064" w14:textId="77777777" w:rsidR="007B4F6D" w:rsidRPr="00E14319" w:rsidRDefault="007B4F6D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</w:tc>
      </w:tr>
      <w:tr w:rsidR="007B4F6D" w:rsidRPr="00E14319" w14:paraId="34FF1C98" w14:textId="77777777" w:rsidTr="250A85A3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D072C0D" w14:textId="77777777" w:rsidR="007B4F6D" w:rsidRPr="00E14319" w:rsidRDefault="007B4F6D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8A21919" w14:textId="77777777" w:rsidR="007B4F6D" w:rsidRPr="00E14319" w:rsidRDefault="007B4F6D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</w:tc>
        <w:tc>
          <w:tcPr>
            <w:tcW w:w="2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BD18F9B" w14:textId="77777777" w:rsidR="007B4F6D" w:rsidRPr="00E14319" w:rsidRDefault="007B4F6D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</w:tc>
      </w:tr>
      <w:tr w:rsidR="007B4F6D" w:rsidRPr="00E14319" w14:paraId="238601FE" w14:textId="77777777" w:rsidTr="250A85A3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F3CABC7" w14:textId="77777777" w:rsidR="007B4F6D" w:rsidRPr="00E14319" w:rsidRDefault="007B4F6D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B08B5D1" w14:textId="77777777" w:rsidR="007B4F6D" w:rsidRPr="00E14319" w:rsidRDefault="007B4F6D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</w:tc>
        <w:tc>
          <w:tcPr>
            <w:tcW w:w="2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6DEB4AB" w14:textId="77777777" w:rsidR="007B4F6D" w:rsidRPr="00E14319" w:rsidRDefault="007B4F6D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</w:tc>
      </w:tr>
      <w:tr w:rsidR="007B4F6D" w:rsidRPr="00E14319" w14:paraId="0AD9C6F4" w14:textId="77777777" w:rsidTr="250A85A3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B1F511A" w14:textId="77777777" w:rsidR="007B4F6D" w:rsidRPr="00E14319" w:rsidRDefault="007B4F6D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5F9C3DC" w14:textId="77777777" w:rsidR="007B4F6D" w:rsidRPr="00E14319" w:rsidRDefault="007B4F6D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</w:tc>
        <w:tc>
          <w:tcPr>
            <w:tcW w:w="2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023141B" w14:textId="77777777" w:rsidR="007B4F6D" w:rsidRPr="00E14319" w:rsidRDefault="007B4F6D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</w:tc>
      </w:tr>
      <w:tr w:rsidR="007B4F6D" w:rsidRPr="00E14319" w14:paraId="1F3B1409" w14:textId="77777777" w:rsidTr="250A85A3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62C75D1" w14:textId="77777777" w:rsidR="007B4F6D" w:rsidRPr="00E14319" w:rsidRDefault="007B4F6D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64355AD" w14:textId="77777777" w:rsidR="007B4F6D" w:rsidRPr="00E14319" w:rsidRDefault="007B4F6D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</w:tc>
        <w:tc>
          <w:tcPr>
            <w:tcW w:w="2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A965116" w14:textId="77777777" w:rsidR="007B4F6D" w:rsidRPr="00E14319" w:rsidRDefault="007B4F6D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</w:tc>
      </w:tr>
      <w:tr w:rsidR="007B4F6D" w:rsidRPr="00E14319" w14:paraId="7DF4E37C" w14:textId="77777777" w:rsidTr="250A85A3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4FB30F8" w14:textId="77777777" w:rsidR="007B4F6D" w:rsidRPr="00E14319" w:rsidRDefault="007B4F6D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DA6542E" w14:textId="77777777" w:rsidR="007B4F6D" w:rsidRPr="00E14319" w:rsidRDefault="007B4F6D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</w:tc>
        <w:tc>
          <w:tcPr>
            <w:tcW w:w="2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041E394" w14:textId="77777777" w:rsidR="007B4F6D" w:rsidRPr="00E14319" w:rsidRDefault="007B4F6D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</w:tc>
      </w:tr>
      <w:tr w:rsidR="007B4F6D" w:rsidRPr="00E14319" w14:paraId="722B00AE" w14:textId="77777777" w:rsidTr="250A85A3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2C6D796" w14:textId="77777777" w:rsidR="007B4F6D" w:rsidRPr="00E14319" w:rsidRDefault="007B4F6D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E1831B3" w14:textId="77777777" w:rsidR="007B4F6D" w:rsidRPr="00E14319" w:rsidRDefault="007B4F6D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</w:tc>
        <w:tc>
          <w:tcPr>
            <w:tcW w:w="2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4E11D2A" w14:textId="77777777" w:rsidR="007B4F6D" w:rsidRPr="00E14319" w:rsidRDefault="007B4F6D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</w:tc>
      </w:tr>
      <w:tr w:rsidR="007B4F6D" w:rsidRPr="00E14319" w14:paraId="31126E5D" w14:textId="77777777" w:rsidTr="250A85A3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DE403A5" w14:textId="77777777" w:rsidR="007B4F6D" w:rsidRPr="00E14319" w:rsidRDefault="007B4F6D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2431CDC" w14:textId="77777777" w:rsidR="007B4F6D" w:rsidRPr="00E14319" w:rsidRDefault="007B4F6D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</w:tc>
        <w:tc>
          <w:tcPr>
            <w:tcW w:w="2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9E398E2" w14:textId="77777777" w:rsidR="007B4F6D" w:rsidRPr="00E14319" w:rsidRDefault="007B4F6D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</w:tc>
      </w:tr>
      <w:tr w:rsidR="007B4F6D" w:rsidRPr="00E14319" w14:paraId="16287F21" w14:textId="77777777" w:rsidTr="250A85A3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BE93A62" w14:textId="77777777" w:rsidR="007B4F6D" w:rsidRPr="00E14319" w:rsidRDefault="007B4F6D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84BA73E" w14:textId="77777777" w:rsidR="007B4F6D" w:rsidRPr="00E14319" w:rsidRDefault="007B4F6D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</w:tc>
        <w:tc>
          <w:tcPr>
            <w:tcW w:w="2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4B3F2EB" w14:textId="77777777" w:rsidR="007B4F6D" w:rsidRPr="00E14319" w:rsidRDefault="007B4F6D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</w:tc>
      </w:tr>
    </w:tbl>
    <w:p w14:paraId="7D34F5C7" w14:textId="77777777" w:rsidR="00AD433A" w:rsidRPr="00E14319" w:rsidRDefault="00AD433A">
      <w:pPr>
        <w:pStyle w:val="Default"/>
        <w:rPr>
          <w:rFonts w:ascii="Cambria" w:hAnsi="Cambria" w:cs="Cambria"/>
          <w:sz w:val="20"/>
          <w:szCs w:val="20"/>
        </w:rPr>
      </w:pPr>
    </w:p>
    <w:p w14:paraId="7557B2AA" w14:textId="77777777" w:rsidR="007B4F6D" w:rsidRPr="00E14319" w:rsidRDefault="007B4F6D">
      <w:pPr>
        <w:pStyle w:val="Default"/>
        <w:rPr>
          <w:rFonts w:ascii="Cambria" w:hAnsi="Cambria"/>
        </w:rPr>
      </w:pPr>
      <w:r w:rsidRPr="00E14319">
        <w:rPr>
          <w:rFonts w:ascii="Cambria" w:hAnsi="Cambria" w:cs="Cambria"/>
          <w:sz w:val="20"/>
          <w:szCs w:val="20"/>
        </w:rPr>
        <w:t xml:space="preserve">Średnia ocena </w:t>
      </w:r>
      <w:r w:rsidR="00A72C83" w:rsidRPr="00E14319">
        <w:rPr>
          <w:rFonts w:ascii="Cambria" w:hAnsi="Cambria" w:cs="Cambria"/>
          <w:sz w:val="20"/>
          <w:szCs w:val="20"/>
        </w:rPr>
        <w:t>z przedmiotów zawodowych (zaokr.</w:t>
      </w:r>
      <w:r w:rsidRPr="00E14319">
        <w:rPr>
          <w:rFonts w:ascii="Cambria" w:hAnsi="Cambria" w:cs="Cambria"/>
          <w:sz w:val="20"/>
          <w:szCs w:val="20"/>
        </w:rPr>
        <w:t xml:space="preserve"> do dwóch miejsc po przecinku): </w:t>
      </w:r>
      <w:r w:rsidR="00A72C83" w:rsidRPr="00E14319">
        <w:rPr>
          <w:rFonts w:ascii="Cambria" w:hAnsi="Cambria" w:cs="Cambria"/>
          <w:sz w:val="20"/>
          <w:szCs w:val="20"/>
        </w:rPr>
        <w:tab/>
      </w:r>
      <w:r w:rsidRPr="00E14319">
        <w:rPr>
          <w:rFonts w:ascii="Cambria" w:hAnsi="Cambria" w:cs="Cambria"/>
          <w:sz w:val="20"/>
          <w:szCs w:val="20"/>
        </w:rPr>
        <w:t>…………………..</w:t>
      </w:r>
    </w:p>
    <w:p w14:paraId="0B4020A7" w14:textId="77777777" w:rsidR="00AD433A" w:rsidRPr="00E14319" w:rsidRDefault="00AD433A">
      <w:pPr>
        <w:pStyle w:val="Default"/>
        <w:rPr>
          <w:rFonts w:ascii="Cambria" w:hAnsi="Cambria" w:cs="Cambria"/>
          <w:sz w:val="22"/>
          <w:szCs w:val="22"/>
        </w:rPr>
      </w:pPr>
    </w:p>
    <w:p w14:paraId="39019A69" w14:textId="3827B5AE" w:rsidR="00AD433A" w:rsidRPr="00AD433A" w:rsidRDefault="250A85A3" w:rsidP="250A85A3">
      <w:pPr>
        <w:pStyle w:val="Default"/>
        <w:rPr>
          <w:rFonts w:ascii="Cambria" w:hAnsi="Cambria" w:cs="Cambria"/>
        </w:rPr>
      </w:pPr>
      <w:r w:rsidRPr="250A85A3">
        <w:rPr>
          <w:rFonts w:ascii="Cambria" w:hAnsi="Cambria" w:cs="Cambria"/>
        </w:rPr>
        <w:t>Uzyskane roczne oceny z języka angielskiego:</w:t>
      </w:r>
    </w:p>
    <w:tbl>
      <w:tblPr>
        <w:tblW w:w="9484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812"/>
        <w:gridCol w:w="4384"/>
        <w:gridCol w:w="2288"/>
      </w:tblGrid>
      <w:tr w:rsidR="00AD433A" w:rsidRPr="00AD433A" w14:paraId="1AC85C0D" w14:textId="77777777" w:rsidTr="00AD433A"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0CA3EB" w14:textId="77777777" w:rsidR="00AD433A" w:rsidRPr="00AD433A" w:rsidRDefault="00AD433A" w:rsidP="00AD433A">
            <w:pPr>
              <w:pStyle w:val="Default"/>
              <w:snapToGrid w:val="0"/>
              <w:jc w:val="center"/>
              <w:rPr>
                <w:rFonts w:ascii="Cambria" w:hAnsi="Cambria" w:cs="Cambria"/>
                <w:sz w:val="22"/>
                <w:szCs w:val="22"/>
              </w:rPr>
            </w:pPr>
            <w:r w:rsidRPr="00AD433A">
              <w:rPr>
                <w:rFonts w:ascii="Cambria" w:hAnsi="Cambria" w:cs="Cambria"/>
                <w:b/>
                <w:sz w:val="22"/>
                <w:szCs w:val="22"/>
              </w:rPr>
              <w:t>Klasa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481FE8" w14:textId="77777777" w:rsidR="00AD433A" w:rsidRPr="00AD433A" w:rsidRDefault="00AD433A" w:rsidP="00AD433A">
            <w:pPr>
              <w:pStyle w:val="Default"/>
              <w:snapToGrid w:val="0"/>
              <w:jc w:val="center"/>
              <w:rPr>
                <w:rFonts w:ascii="Cambria" w:hAnsi="Cambria" w:cs="Cambria"/>
                <w:sz w:val="22"/>
                <w:szCs w:val="22"/>
              </w:rPr>
            </w:pPr>
            <w:r w:rsidRPr="00AD433A">
              <w:rPr>
                <w:rFonts w:ascii="Cambria" w:hAnsi="Cambria" w:cs="Cambria"/>
                <w:b/>
                <w:sz w:val="22"/>
                <w:szCs w:val="22"/>
              </w:rPr>
              <w:t>Ocena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7B270A" w14:textId="77777777" w:rsidR="00AD433A" w:rsidRPr="00AD433A" w:rsidRDefault="00AD433A" w:rsidP="00E14319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</w:tc>
      </w:tr>
      <w:tr w:rsidR="00AD433A" w:rsidRPr="00AD433A" w14:paraId="2906B3E5" w14:textId="77777777" w:rsidTr="00AD433A"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AB6BD4" w14:textId="77777777" w:rsidR="00AD433A" w:rsidRPr="00AD433A" w:rsidRDefault="00AD433A" w:rsidP="00AD433A">
            <w:pPr>
              <w:pStyle w:val="Default"/>
              <w:snapToGrid w:val="0"/>
              <w:jc w:val="center"/>
              <w:rPr>
                <w:rFonts w:ascii="Cambria" w:hAnsi="Cambria" w:cs="Cambria"/>
                <w:sz w:val="22"/>
                <w:szCs w:val="22"/>
              </w:rPr>
            </w:pPr>
            <w:r>
              <w:rPr>
                <w:rFonts w:ascii="Cambria" w:hAnsi="Cambria" w:cs="Cambria"/>
                <w:sz w:val="22"/>
                <w:szCs w:val="22"/>
              </w:rPr>
              <w:t>I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904CB7" w14:textId="77777777" w:rsidR="00AD433A" w:rsidRPr="00AD433A" w:rsidRDefault="00AD433A" w:rsidP="00E14319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971CD3" w14:textId="77777777" w:rsidR="00AD433A" w:rsidRPr="00AD433A" w:rsidRDefault="00AD433A" w:rsidP="00E14319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</w:tc>
      </w:tr>
      <w:tr w:rsidR="00AD433A" w:rsidRPr="00AD433A" w14:paraId="7F83DA7B" w14:textId="77777777" w:rsidTr="00AD433A"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0A92F8" w14:textId="77777777" w:rsidR="00AD433A" w:rsidRPr="00AD433A" w:rsidRDefault="00AD433A" w:rsidP="00AD433A">
            <w:pPr>
              <w:pStyle w:val="Default"/>
              <w:snapToGrid w:val="0"/>
              <w:jc w:val="center"/>
              <w:rPr>
                <w:rFonts w:ascii="Cambria" w:hAnsi="Cambria" w:cs="Cambria"/>
                <w:sz w:val="22"/>
                <w:szCs w:val="22"/>
              </w:rPr>
            </w:pPr>
            <w:r>
              <w:rPr>
                <w:rFonts w:ascii="Cambria" w:hAnsi="Cambria" w:cs="Cambria"/>
                <w:sz w:val="22"/>
                <w:szCs w:val="22"/>
              </w:rPr>
              <w:t>II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1F701D" w14:textId="77777777" w:rsidR="00AD433A" w:rsidRPr="00AD433A" w:rsidRDefault="00AD433A" w:rsidP="00E14319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EFCA41" w14:textId="77777777" w:rsidR="00AD433A" w:rsidRPr="00AD433A" w:rsidRDefault="00AD433A" w:rsidP="00E14319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</w:tc>
      </w:tr>
      <w:tr w:rsidR="00AD433A" w:rsidRPr="00AD433A" w14:paraId="69CE75AC" w14:textId="77777777" w:rsidTr="00AD433A"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98797B" w14:textId="77777777" w:rsidR="00AD433A" w:rsidRPr="00AD433A" w:rsidRDefault="00AD433A" w:rsidP="00AD433A">
            <w:pPr>
              <w:pStyle w:val="Default"/>
              <w:snapToGrid w:val="0"/>
              <w:jc w:val="center"/>
              <w:rPr>
                <w:rFonts w:ascii="Cambria" w:hAnsi="Cambria" w:cs="Cambria"/>
                <w:sz w:val="22"/>
                <w:szCs w:val="22"/>
              </w:rPr>
            </w:pPr>
            <w:r>
              <w:rPr>
                <w:rFonts w:ascii="Cambria" w:hAnsi="Cambria" w:cs="Cambria"/>
                <w:sz w:val="22"/>
                <w:szCs w:val="22"/>
              </w:rPr>
              <w:t>III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96A722" w14:textId="77777777" w:rsidR="00AD433A" w:rsidRPr="00AD433A" w:rsidRDefault="00AD433A" w:rsidP="00E14319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95CD12" w14:textId="77777777" w:rsidR="00AD433A" w:rsidRPr="00AD433A" w:rsidRDefault="00AD433A" w:rsidP="00E14319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</w:tc>
      </w:tr>
    </w:tbl>
    <w:p w14:paraId="5220BBB2" w14:textId="77777777" w:rsidR="00AD433A" w:rsidRPr="00AD433A" w:rsidRDefault="00AD433A" w:rsidP="00AD433A">
      <w:pPr>
        <w:pStyle w:val="Default"/>
        <w:rPr>
          <w:rFonts w:ascii="Cambria" w:hAnsi="Cambria" w:cs="Cambria"/>
          <w:sz w:val="22"/>
          <w:szCs w:val="22"/>
        </w:rPr>
      </w:pPr>
    </w:p>
    <w:p w14:paraId="1D0BDFD8" w14:textId="77777777" w:rsidR="00AD433A" w:rsidRPr="00AD433A" w:rsidRDefault="00AD433A" w:rsidP="00AD433A">
      <w:pPr>
        <w:pStyle w:val="Default"/>
        <w:rPr>
          <w:rFonts w:ascii="Cambria" w:hAnsi="Cambria"/>
        </w:rPr>
      </w:pPr>
      <w:r w:rsidRPr="00AD433A">
        <w:rPr>
          <w:rFonts w:ascii="Cambria" w:hAnsi="Cambria" w:cs="Cambria"/>
          <w:sz w:val="20"/>
          <w:szCs w:val="20"/>
        </w:rPr>
        <w:t xml:space="preserve">Średnia ocena z  języka angielskiego (zaokr. do dwóch miejsc po przecinku): </w:t>
      </w:r>
      <w:r w:rsidRPr="00AD433A">
        <w:rPr>
          <w:rFonts w:ascii="Cambria" w:hAnsi="Cambria" w:cs="Cambria"/>
          <w:sz w:val="20"/>
          <w:szCs w:val="20"/>
        </w:rPr>
        <w:tab/>
      </w:r>
      <w:r w:rsidRPr="00AD433A">
        <w:rPr>
          <w:rFonts w:ascii="Cambria" w:hAnsi="Cambria" w:cs="Cambria"/>
          <w:sz w:val="20"/>
          <w:szCs w:val="20"/>
        </w:rPr>
        <w:tab/>
        <w:t>…………………..</w:t>
      </w:r>
    </w:p>
    <w:p w14:paraId="13CB595B" w14:textId="77777777" w:rsidR="00AD433A" w:rsidRPr="00E14319" w:rsidRDefault="00AD433A">
      <w:pPr>
        <w:pStyle w:val="Default"/>
        <w:rPr>
          <w:rFonts w:ascii="Cambria" w:hAnsi="Cambria" w:cs="Cambria"/>
          <w:sz w:val="22"/>
          <w:szCs w:val="22"/>
        </w:rPr>
      </w:pPr>
    </w:p>
    <w:p w14:paraId="3A224D96" w14:textId="3046B29B" w:rsidR="007B4F6D" w:rsidRPr="00E14319" w:rsidRDefault="250A85A3">
      <w:pPr>
        <w:pStyle w:val="Default"/>
        <w:rPr>
          <w:rFonts w:ascii="Cambria" w:hAnsi="Cambria"/>
        </w:rPr>
      </w:pPr>
      <w:r w:rsidRPr="250A85A3">
        <w:rPr>
          <w:rFonts w:ascii="Cambria" w:hAnsi="Cambria"/>
        </w:rPr>
        <w:t>Uzyskane roczne oceny z zachowania</w:t>
      </w:r>
    </w:p>
    <w:tbl>
      <w:tblPr>
        <w:tblW w:w="4513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252"/>
        <w:gridCol w:w="3261"/>
      </w:tblGrid>
      <w:tr w:rsidR="00A72C83" w:rsidRPr="00A72C83" w14:paraId="191920D7" w14:textId="77777777" w:rsidTr="00AD433A"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87861F" w14:textId="77777777" w:rsidR="00A72C83" w:rsidRPr="00A72C83" w:rsidRDefault="00AD433A" w:rsidP="00AD433A">
            <w:pPr>
              <w:pStyle w:val="Default"/>
              <w:snapToGrid w:val="0"/>
              <w:jc w:val="center"/>
              <w:rPr>
                <w:rFonts w:ascii="Cambria" w:hAnsi="Cambria" w:cs="Cambria"/>
                <w:b/>
                <w:sz w:val="22"/>
                <w:szCs w:val="22"/>
              </w:rPr>
            </w:pPr>
            <w:r w:rsidRPr="00AD433A">
              <w:rPr>
                <w:rFonts w:ascii="Cambria" w:hAnsi="Cambria" w:cs="Cambria"/>
                <w:b/>
                <w:sz w:val="22"/>
                <w:szCs w:val="22"/>
              </w:rPr>
              <w:t>Klasa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D0B9627" w14:textId="77777777" w:rsidR="00A72C83" w:rsidRPr="00A72C83" w:rsidRDefault="00AD433A" w:rsidP="00AD433A">
            <w:pPr>
              <w:pStyle w:val="Default"/>
              <w:snapToGrid w:val="0"/>
              <w:jc w:val="center"/>
              <w:rPr>
                <w:rFonts w:ascii="Cambria" w:hAnsi="Cambria" w:cs="Cambria"/>
                <w:b/>
                <w:sz w:val="22"/>
                <w:szCs w:val="22"/>
              </w:rPr>
            </w:pPr>
            <w:r w:rsidRPr="00AD433A">
              <w:rPr>
                <w:rFonts w:ascii="Cambria" w:hAnsi="Cambria" w:cs="Cambria"/>
                <w:b/>
                <w:sz w:val="22"/>
                <w:szCs w:val="22"/>
              </w:rPr>
              <w:t>Ocena</w:t>
            </w:r>
          </w:p>
        </w:tc>
      </w:tr>
      <w:tr w:rsidR="00A72C83" w:rsidRPr="00A72C83" w14:paraId="55266895" w14:textId="77777777" w:rsidTr="00AD433A"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041256" w14:textId="77777777" w:rsidR="00A72C83" w:rsidRPr="00A72C83" w:rsidRDefault="00AD433A" w:rsidP="00AD433A">
            <w:pPr>
              <w:pStyle w:val="Default"/>
              <w:snapToGrid w:val="0"/>
              <w:jc w:val="center"/>
              <w:rPr>
                <w:rFonts w:ascii="Cambria" w:hAnsi="Cambria" w:cs="Cambria"/>
                <w:sz w:val="22"/>
                <w:szCs w:val="22"/>
              </w:rPr>
            </w:pPr>
            <w:r>
              <w:rPr>
                <w:rFonts w:ascii="Cambria" w:hAnsi="Cambria" w:cs="Cambria"/>
                <w:sz w:val="22"/>
                <w:szCs w:val="22"/>
              </w:rPr>
              <w:t>I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D9C8D39" w14:textId="77777777" w:rsidR="00A72C83" w:rsidRPr="00A72C83" w:rsidRDefault="00A72C83" w:rsidP="00AD433A">
            <w:pPr>
              <w:pStyle w:val="Default"/>
              <w:snapToGrid w:val="0"/>
              <w:jc w:val="center"/>
              <w:rPr>
                <w:rFonts w:ascii="Cambria" w:hAnsi="Cambria" w:cs="Cambria"/>
                <w:sz w:val="22"/>
                <w:szCs w:val="22"/>
              </w:rPr>
            </w:pPr>
          </w:p>
        </w:tc>
      </w:tr>
      <w:tr w:rsidR="00A72C83" w:rsidRPr="00A72C83" w14:paraId="6818BAEF" w14:textId="77777777" w:rsidTr="00AD433A"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D52A9B" w14:textId="77777777" w:rsidR="00A72C83" w:rsidRPr="00A72C83" w:rsidRDefault="00AD433A" w:rsidP="00AD433A">
            <w:pPr>
              <w:pStyle w:val="Default"/>
              <w:snapToGrid w:val="0"/>
              <w:jc w:val="center"/>
              <w:rPr>
                <w:rFonts w:ascii="Cambria" w:hAnsi="Cambria" w:cs="Cambria"/>
                <w:sz w:val="22"/>
                <w:szCs w:val="22"/>
              </w:rPr>
            </w:pPr>
            <w:r>
              <w:rPr>
                <w:rFonts w:ascii="Cambria" w:hAnsi="Cambria" w:cs="Cambria"/>
                <w:sz w:val="22"/>
                <w:szCs w:val="22"/>
              </w:rPr>
              <w:t>II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75E05EE" w14:textId="77777777" w:rsidR="00A72C83" w:rsidRPr="00A72C83" w:rsidRDefault="00A72C83" w:rsidP="00AD433A">
            <w:pPr>
              <w:pStyle w:val="Default"/>
              <w:snapToGrid w:val="0"/>
              <w:jc w:val="center"/>
              <w:rPr>
                <w:rFonts w:ascii="Cambria" w:hAnsi="Cambria" w:cs="Cambria"/>
                <w:sz w:val="22"/>
                <w:szCs w:val="22"/>
              </w:rPr>
            </w:pPr>
          </w:p>
        </w:tc>
      </w:tr>
      <w:tr w:rsidR="00A72C83" w:rsidRPr="00A72C83" w14:paraId="67BF350F" w14:textId="77777777" w:rsidTr="00AD433A"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63D64C" w14:textId="77777777" w:rsidR="00A72C83" w:rsidRPr="00A72C83" w:rsidRDefault="00AD433A" w:rsidP="00AD433A">
            <w:pPr>
              <w:pStyle w:val="Default"/>
              <w:snapToGrid w:val="0"/>
              <w:jc w:val="center"/>
              <w:rPr>
                <w:rFonts w:ascii="Cambria" w:hAnsi="Cambria" w:cs="Cambria"/>
                <w:sz w:val="22"/>
                <w:szCs w:val="22"/>
              </w:rPr>
            </w:pPr>
            <w:r>
              <w:rPr>
                <w:rFonts w:ascii="Cambria" w:hAnsi="Cambria" w:cs="Cambria"/>
                <w:sz w:val="22"/>
                <w:szCs w:val="22"/>
              </w:rPr>
              <w:t>III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FC17F8B" w14:textId="77777777" w:rsidR="00A72C83" w:rsidRPr="00A72C83" w:rsidRDefault="00A72C83" w:rsidP="00AD433A">
            <w:pPr>
              <w:pStyle w:val="Default"/>
              <w:snapToGrid w:val="0"/>
              <w:jc w:val="center"/>
              <w:rPr>
                <w:rFonts w:ascii="Cambria" w:hAnsi="Cambria" w:cs="Cambria"/>
                <w:sz w:val="22"/>
                <w:szCs w:val="22"/>
              </w:rPr>
            </w:pPr>
          </w:p>
        </w:tc>
      </w:tr>
    </w:tbl>
    <w:p w14:paraId="0A4F7224" w14:textId="77777777" w:rsidR="007B4F6D" w:rsidRPr="00E14319" w:rsidRDefault="007B4F6D">
      <w:pPr>
        <w:pStyle w:val="Default"/>
        <w:rPr>
          <w:rFonts w:ascii="Cambria" w:hAnsi="Cambria" w:cs="Cambria"/>
          <w:sz w:val="22"/>
          <w:szCs w:val="22"/>
        </w:rPr>
      </w:pPr>
    </w:p>
    <w:p w14:paraId="7F26DAA5" w14:textId="77777777" w:rsidR="007B4F6D" w:rsidRPr="00E14319" w:rsidRDefault="007B4F6D">
      <w:pPr>
        <w:pStyle w:val="Default"/>
        <w:rPr>
          <w:rFonts w:ascii="Cambria" w:hAnsi="Cambria"/>
        </w:rPr>
      </w:pPr>
      <w:r w:rsidRPr="00E14319">
        <w:rPr>
          <w:rFonts w:ascii="Cambria" w:hAnsi="Cambria" w:cs="Cambria"/>
          <w:sz w:val="20"/>
          <w:szCs w:val="20"/>
        </w:rPr>
        <w:t xml:space="preserve">Średnia ocena z zachowania (zaokr. do dwóch miejsc po przecinku): </w:t>
      </w:r>
      <w:r w:rsidR="00A72C83" w:rsidRPr="00E14319">
        <w:rPr>
          <w:rFonts w:ascii="Cambria" w:hAnsi="Cambria" w:cs="Cambria"/>
          <w:sz w:val="20"/>
          <w:szCs w:val="20"/>
        </w:rPr>
        <w:tab/>
      </w:r>
      <w:r w:rsidR="00A72C83" w:rsidRPr="00E14319">
        <w:rPr>
          <w:rFonts w:ascii="Cambria" w:hAnsi="Cambria" w:cs="Cambria"/>
          <w:sz w:val="20"/>
          <w:szCs w:val="20"/>
        </w:rPr>
        <w:tab/>
      </w:r>
      <w:r w:rsidR="00A72C83" w:rsidRPr="00E14319">
        <w:rPr>
          <w:rFonts w:ascii="Cambria" w:hAnsi="Cambria" w:cs="Cambria"/>
          <w:sz w:val="20"/>
          <w:szCs w:val="20"/>
        </w:rPr>
        <w:tab/>
      </w:r>
      <w:r w:rsidRPr="00E14319">
        <w:rPr>
          <w:rFonts w:ascii="Cambria" w:hAnsi="Cambria" w:cs="Cambria"/>
          <w:sz w:val="20"/>
          <w:szCs w:val="20"/>
        </w:rPr>
        <w:t>…………………..</w:t>
      </w:r>
    </w:p>
    <w:p w14:paraId="5AE48A43" w14:textId="77777777" w:rsidR="007B4F6D" w:rsidRPr="00E14319" w:rsidRDefault="007B4F6D">
      <w:pPr>
        <w:pStyle w:val="Default"/>
        <w:rPr>
          <w:rFonts w:ascii="Cambria" w:hAnsi="Cambria" w:cs="Cambria"/>
          <w:sz w:val="22"/>
          <w:szCs w:val="22"/>
        </w:rPr>
      </w:pPr>
    </w:p>
    <w:p w14:paraId="50F40DEB" w14:textId="77777777" w:rsidR="00A72C83" w:rsidRPr="00E14319" w:rsidRDefault="00A72C83">
      <w:pPr>
        <w:pStyle w:val="Default"/>
        <w:rPr>
          <w:rFonts w:ascii="Cambria" w:hAnsi="Cambria" w:cs="Cambria"/>
          <w:sz w:val="22"/>
          <w:szCs w:val="22"/>
        </w:rPr>
      </w:pPr>
    </w:p>
    <w:p w14:paraId="77A52294" w14:textId="77777777" w:rsidR="007B4F6D" w:rsidRPr="00E14319" w:rsidRDefault="007B4F6D">
      <w:pPr>
        <w:pStyle w:val="Default"/>
        <w:rPr>
          <w:rFonts w:ascii="Cambria" w:hAnsi="Cambria" w:cs="Cambria"/>
          <w:sz w:val="22"/>
          <w:szCs w:val="22"/>
        </w:rPr>
      </w:pPr>
    </w:p>
    <w:p w14:paraId="007DCDA8" w14:textId="77777777" w:rsidR="007B4F6D" w:rsidRPr="00E14319" w:rsidRDefault="007B4F6D">
      <w:pPr>
        <w:pStyle w:val="Default"/>
        <w:rPr>
          <w:rFonts w:ascii="Cambria" w:hAnsi="Cambria" w:cs="Cambria"/>
          <w:sz w:val="22"/>
          <w:szCs w:val="22"/>
        </w:rPr>
      </w:pPr>
    </w:p>
    <w:p w14:paraId="450EA2D7" w14:textId="77777777" w:rsidR="00A60C4E" w:rsidRDefault="00A60C4E">
      <w:pPr>
        <w:pStyle w:val="Default"/>
        <w:rPr>
          <w:rFonts w:ascii="Cambria" w:hAnsi="Cambria" w:cs="Cambria"/>
          <w:sz w:val="22"/>
          <w:szCs w:val="22"/>
        </w:rPr>
      </w:pPr>
    </w:p>
    <w:p w14:paraId="078CF805" w14:textId="074CD691" w:rsidR="007B4F6D" w:rsidRPr="00E14319" w:rsidRDefault="007B4F6D">
      <w:pPr>
        <w:pStyle w:val="Default"/>
        <w:rPr>
          <w:rFonts w:ascii="Cambria" w:hAnsi="Cambria" w:cs="Cambria"/>
          <w:sz w:val="22"/>
          <w:szCs w:val="22"/>
        </w:rPr>
      </w:pPr>
      <w:r w:rsidRPr="2901723F">
        <w:rPr>
          <w:rFonts w:ascii="Cambria" w:hAnsi="Cambria" w:cs="Cambria"/>
          <w:sz w:val="22"/>
          <w:szCs w:val="22"/>
        </w:rPr>
        <w:t>Liczba opuszczonych godzin nieusprawiedliwionych w ukończonych latach nauki</w:t>
      </w:r>
      <w:r w:rsidR="00AB16B9" w:rsidRPr="2901723F">
        <w:rPr>
          <w:rFonts w:ascii="Cambria" w:hAnsi="Cambria" w:cs="Cambria"/>
          <w:sz w:val="22"/>
          <w:szCs w:val="22"/>
        </w:rPr>
        <w:t xml:space="preserve"> oraz bieżącym roku szkolnym wynosi</w:t>
      </w:r>
      <w:r w:rsidRPr="2901723F">
        <w:rPr>
          <w:rFonts w:ascii="Cambria" w:hAnsi="Cambria" w:cs="Cambria"/>
          <w:sz w:val="22"/>
          <w:szCs w:val="22"/>
        </w:rPr>
        <w:t>:</w:t>
      </w:r>
    </w:p>
    <w:p w14:paraId="3DD355C9" w14:textId="77777777" w:rsidR="00AD433A" w:rsidRPr="00E14319" w:rsidRDefault="00AD433A">
      <w:pPr>
        <w:pStyle w:val="Default"/>
        <w:rPr>
          <w:rFonts w:ascii="Cambria" w:hAnsi="Cambria" w:cs="Cambria"/>
          <w:sz w:val="22"/>
          <w:szCs w:val="22"/>
        </w:rPr>
      </w:pPr>
    </w:p>
    <w:tbl>
      <w:tblPr>
        <w:tblW w:w="763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3379"/>
        <w:gridCol w:w="4260"/>
      </w:tblGrid>
      <w:tr w:rsidR="00AD433A" w:rsidRPr="00AD433A" w14:paraId="5EE04E12" w14:textId="77777777" w:rsidTr="2901723F">
        <w:tc>
          <w:tcPr>
            <w:tcW w:w="3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AAA0860" w14:textId="77777777" w:rsidR="00AD433A" w:rsidRPr="00AD433A" w:rsidRDefault="00AD433A" w:rsidP="00E14319">
            <w:pPr>
              <w:pStyle w:val="Default"/>
              <w:snapToGrid w:val="0"/>
              <w:jc w:val="center"/>
              <w:rPr>
                <w:rFonts w:ascii="Cambria" w:hAnsi="Cambria" w:cs="Cambria"/>
                <w:sz w:val="22"/>
                <w:szCs w:val="22"/>
              </w:rPr>
            </w:pPr>
            <w:r w:rsidRPr="00AD433A">
              <w:rPr>
                <w:rFonts w:ascii="Cambria" w:hAnsi="Cambria" w:cs="Cambria"/>
                <w:b/>
                <w:sz w:val="22"/>
                <w:szCs w:val="22"/>
              </w:rPr>
              <w:t>Klasa</w:t>
            </w:r>
          </w:p>
        </w:tc>
        <w:tc>
          <w:tcPr>
            <w:tcW w:w="4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47EA41E7" w14:textId="77777777" w:rsidR="00AD433A" w:rsidRPr="00AD433A" w:rsidRDefault="00AD433A" w:rsidP="00E14319">
            <w:pPr>
              <w:pStyle w:val="Default"/>
              <w:snapToGrid w:val="0"/>
              <w:jc w:val="center"/>
              <w:rPr>
                <w:rFonts w:ascii="Cambria" w:hAnsi="Cambria" w:cs="Cambria"/>
                <w:sz w:val="22"/>
                <w:szCs w:val="22"/>
              </w:rPr>
            </w:pPr>
            <w:r w:rsidRPr="00AD433A">
              <w:rPr>
                <w:rFonts w:ascii="Cambria" w:hAnsi="Cambria" w:cs="Cambria"/>
                <w:b/>
                <w:sz w:val="22"/>
                <w:szCs w:val="22"/>
              </w:rPr>
              <w:t>Liczba**</w:t>
            </w:r>
          </w:p>
        </w:tc>
      </w:tr>
      <w:tr w:rsidR="00AD433A" w:rsidRPr="00AD433A" w14:paraId="6D228AFF" w14:textId="77777777" w:rsidTr="2901723F">
        <w:tc>
          <w:tcPr>
            <w:tcW w:w="3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360E7B79" w14:textId="77777777" w:rsidR="00AD433A" w:rsidRPr="00AD433A" w:rsidRDefault="00AD433A" w:rsidP="00E14319">
            <w:pPr>
              <w:pStyle w:val="Default"/>
              <w:snapToGrid w:val="0"/>
              <w:jc w:val="center"/>
              <w:rPr>
                <w:rFonts w:ascii="Cambria" w:hAnsi="Cambria" w:cs="Cambria"/>
                <w:sz w:val="22"/>
                <w:szCs w:val="22"/>
              </w:rPr>
            </w:pPr>
            <w:r>
              <w:rPr>
                <w:rFonts w:ascii="Cambria" w:hAnsi="Cambria" w:cs="Cambria"/>
                <w:sz w:val="22"/>
                <w:szCs w:val="22"/>
              </w:rPr>
              <w:t>I</w:t>
            </w:r>
          </w:p>
        </w:tc>
        <w:tc>
          <w:tcPr>
            <w:tcW w:w="4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1A81F0B1" w14:textId="77777777" w:rsidR="00AD433A" w:rsidRPr="00AD433A" w:rsidRDefault="00AD433A" w:rsidP="00E14319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</w:tc>
      </w:tr>
      <w:tr w:rsidR="00AD433A" w:rsidRPr="00AD433A" w14:paraId="1536527F" w14:textId="77777777" w:rsidTr="2901723F">
        <w:tc>
          <w:tcPr>
            <w:tcW w:w="3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1BD0AEAD" w14:textId="77777777" w:rsidR="00AD433A" w:rsidRPr="00AD433A" w:rsidRDefault="00AD433A" w:rsidP="00E14319">
            <w:pPr>
              <w:pStyle w:val="Default"/>
              <w:snapToGrid w:val="0"/>
              <w:jc w:val="center"/>
              <w:rPr>
                <w:rFonts w:ascii="Cambria" w:hAnsi="Cambria" w:cs="Cambria"/>
                <w:sz w:val="22"/>
                <w:szCs w:val="22"/>
              </w:rPr>
            </w:pPr>
            <w:r>
              <w:rPr>
                <w:rFonts w:ascii="Cambria" w:hAnsi="Cambria" w:cs="Cambria"/>
                <w:sz w:val="22"/>
                <w:szCs w:val="22"/>
              </w:rPr>
              <w:t>II</w:t>
            </w:r>
          </w:p>
        </w:tc>
        <w:tc>
          <w:tcPr>
            <w:tcW w:w="4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717AAFBA" w14:textId="77777777" w:rsidR="00AD433A" w:rsidRPr="00AD433A" w:rsidRDefault="00AD433A" w:rsidP="00E14319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</w:tc>
      </w:tr>
      <w:tr w:rsidR="00AD433A" w:rsidRPr="00AD433A" w14:paraId="05458DE2" w14:textId="77777777" w:rsidTr="2901723F">
        <w:tc>
          <w:tcPr>
            <w:tcW w:w="3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0488FDF" w14:textId="77777777" w:rsidR="00AD433A" w:rsidRPr="00AD433A" w:rsidRDefault="00AD433A" w:rsidP="00E14319">
            <w:pPr>
              <w:pStyle w:val="Default"/>
              <w:snapToGrid w:val="0"/>
              <w:jc w:val="center"/>
              <w:rPr>
                <w:rFonts w:ascii="Cambria" w:hAnsi="Cambria" w:cs="Cambria"/>
                <w:sz w:val="22"/>
                <w:szCs w:val="22"/>
              </w:rPr>
            </w:pPr>
            <w:r>
              <w:rPr>
                <w:rFonts w:ascii="Cambria" w:hAnsi="Cambria" w:cs="Cambria"/>
                <w:sz w:val="22"/>
                <w:szCs w:val="22"/>
              </w:rPr>
              <w:t>III</w:t>
            </w:r>
          </w:p>
        </w:tc>
        <w:tc>
          <w:tcPr>
            <w:tcW w:w="4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56EE48EE" w14:textId="77777777" w:rsidR="00AD433A" w:rsidRPr="00AD433A" w:rsidRDefault="00AD433A" w:rsidP="00E14319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</w:tc>
      </w:tr>
      <w:tr w:rsidR="00AD433A" w:rsidRPr="00AD433A" w14:paraId="1081FE89" w14:textId="77777777" w:rsidTr="2901723F">
        <w:tc>
          <w:tcPr>
            <w:tcW w:w="3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7321F38" w14:textId="77777777" w:rsidR="00AD433A" w:rsidRDefault="00AD433A" w:rsidP="00E14319">
            <w:pPr>
              <w:pStyle w:val="Default"/>
              <w:snapToGrid w:val="0"/>
              <w:jc w:val="center"/>
              <w:rPr>
                <w:rFonts w:ascii="Cambria" w:hAnsi="Cambria" w:cs="Cambria"/>
                <w:sz w:val="22"/>
                <w:szCs w:val="22"/>
              </w:rPr>
            </w:pPr>
            <w:r>
              <w:rPr>
                <w:rFonts w:ascii="Cambria" w:hAnsi="Cambria" w:cs="Cambria"/>
                <w:sz w:val="22"/>
                <w:szCs w:val="22"/>
              </w:rPr>
              <w:t xml:space="preserve">IV </w:t>
            </w:r>
          </w:p>
          <w:p w14:paraId="28F29B9C" w14:textId="3B96FAD6" w:rsidR="00AD433A" w:rsidRPr="00AD433A" w:rsidRDefault="00AD433A" w:rsidP="00E14319">
            <w:pPr>
              <w:pStyle w:val="Default"/>
              <w:snapToGrid w:val="0"/>
              <w:jc w:val="center"/>
              <w:rPr>
                <w:rFonts w:ascii="Cambria" w:hAnsi="Cambria" w:cs="Cambria"/>
                <w:sz w:val="22"/>
                <w:szCs w:val="22"/>
              </w:rPr>
            </w:pPr>
            <w:r w:rsidRPr="2901723F">
              <w:rPr>
                <w:rFonts w:ascii="Cambria" w:hAnsi="Cambria" w:cs="Cambria"/>
                <w:sz w:val="22"/>
                <w:szCs w:val="22"/>
              </w:rPr>
              <w:t xml:space="preserve">(stan na dzień </w:t>
            </w:r>
            <w:r w:rsidR="13E55C18" w:rsidRPr="2901723F">
              <w:rPr>
                <w:rFonts w:ascii="Cambria" w:hAnsi="Cambria" w:cs="Cambria"/>
                <w:sz w:val="22"/>
                <w:szCs w:val="22"/>
              </w:rPr>
              <w:t>9</w:t>
            </w:r>
            <w:r w:rsidRPr="2901723F">
              <w:rPr>
                <w:rFonts w:ascii="Cambria" w:hAnsi="Cambria" w:cs="Cambria"/>
                <w:sz w:val="22"/>
                <w:szCs w:val="22"/>
              </w:rPr>
              <w:t xml:space="preserve"> lutego 202</w:t>
            </w:r>
            <w:r w:rsidR="41719822" w:rsidRPr="2901723F">
              <w:rPr>
                <w:rFonts w:ascii="Cambria" w:hAnsi="Cambria" w:cs="Cambria"/>
                <w:sz w:val="22"/>
                <w:szCs w:val="22"/>
              </w:rPr>
              <w:t>4</w:t>
            </w:r>
            <w:r w:rsidRPr="2901723F">
              <w:rPr>
                <w:rFonts w:ascii="Cambria" w:hAnsi="Cambria" w:cs="Cambria"/>
                <w:sz w:val="22"/>
                <w:szCs w:val="22"/>
              </w:rPr>
              <w:t xml:space="preserve"> r.)</w:t>
            </w:r>
          </w:p>
        </w:tc>
        <w:tc>
          <w:tcPr>
            <w:tcW w:w="4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2908EB2C" w14:textId="77777777" w:rsidR="00AD433A" w:rsidRPr="00AD433A" w:rsidRDefault="00AD433A" w:rsidP="00E14319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</w:tc>
      </w:tr>
    </w:tbl>
    <w:p w14:paraId="121FD38A" w14:textId="77777777" w:rsidR="007B4F6D" w:rsidRPr="00E14319" w:rsidRDefault="007B4F6D">
      <w:pPr>
        <w:pStyle w:val="Default"/>
        <w:rPr>
          <w:rFonts w:ascii="Cambria" w:hAnsi="Cambria" w:cs="Cambria"/>
          <w:sz w:val="22"/>
          <w:szCs w:val="22"/>
        </w:rPr>
      </w:pPr>
    </w:p>
    <w:p w14:paraId="5B2F9633" w14:textId="77777777" w:rsidR="007B4F6D" w:rsidRPr="00E14319" w:rsidRDefault="007B4F6D">
      <w:pPr>
        <w:pStyle w:val="Default"/>
        <w:rPr>
          <w:rFonts w:ascii="Cambria" w:hAnsi="Cambria"/>
        </w:rPr>
      </w:pPr>
      <w:r w:rsidRPr="00E14319">
        <w:rPr>
          <w:rFonts w:ascii="Cambria" w:hAnsi="Cambria" w:cs="Cambria"/>
          <w:sz w:val="22"/>
          <w:szCs w:val="22"/>
        </w:rPr>
        <w:t>Informacja o uczestnictwie w szkoleniach i/lub kursach zawodowych organi</w:t>
      </w:r>
      <w:r w:rsidR="00076BD6" w:rsidRPr="00E14319">
        <w:rPr>
          <w:rFonts w:ascii="Cambria" w:hAnsi="Cambria" w:cs="Cambria"/>
          <w:sz w:val="22"/>
          <w:szCs w:val="22"/>
        </w:rPr>
        <w:t>zowanych przez szkołę (kopie zaświadczeń o ukończeniu kursu/szkolenia są załączone do wniosku):</w:t>
      </w:r>
    </w:p>
    <w:p w14:paraId="1FE2DD96" w14:textId="77777777" w:rsidR="007B4F6D" w:rsidRPr="00E14319" w:rsidRDefault="007B4F6D">
      <w:pPr>
        <w:pStyle w:val="Default"/>
        <w:rPr>
          <w:rFonts w:ascii="Cambria" w:hAnsi="Cambria" w:cs="Cambria"/>
          <w:sz w:val="22"/>
          <w:szCs w:val="22"/>
        </w:rPr>
      </w:pPr>
    </w:p>
    <w:tbl>
      <w:tblPr>
        <w:tblW w:w="9474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102"/>
        <w:gridCol w:w="7372"/>
      </w:tblGrid>
      <w:tr w:rsidR="007B4F6D" w:rsidRPr="00E14319" w14:paraId="606C9ABB" w14:textId="77777777" w:rsidTr="007866AD"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FBBA7E" w14:textId="77777777" w:rsidR="007B4F6D" w:rsidRPr="00E14319" w:rsidRDefault="007B4F6D">
            <w:pPr>
              <w:pStyle w:val="Default"/>
              <w:jc w:val="center"/>
              <w:rPr>
                <w:rFonts w:ascii="Cambria" w:hAnsi="Cambria"/>
              </w:rPr>
            </w:pPr>
            <w:r w:rsidRPr="00E14319">
              <w:rPr>
                <w:rFonts w:ascii="Cambria" w:hAnsi="Cambria" w:cs="Cambria"/>
                <w:b/>
                <w:sz w:val="22"/>
                <w:szCs w:val="22"/>
              </w:rPr>
              <w:t>Daty od/do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56A7D1" w14:textId="77777777" w:rsidR="007B4F6D" w:rsidRPr="00E14319" w:rsidRDefault="007B4F6D">
            <w:pPr>
              <w:pStyle w:val="Default"/>
              <w:jc w:val="center"/>
              <w:rPr>
                <w:rFonts w:ascii="Cambria" w:hAnsi="Cambria"/>
              </w:rPr>
            </w:pPr>
            <w:r w:rsidRPr="00E14319">
              <w:rPr>
                <w:rFonts w:ascii="Cambria" w:hAnsi="Cambria" w:cs="Cambria"/>
                <w:b/>
                <w:sz w:val="22"/>
                <w:szCs w:val="22"/>
              </w:rPr>
              <w:t>Nazwa kursu</w:t>
            </w:r>
          </w:p>
        </w:tc>
      </w:tr>
      <w:tr w:rsidR="007B4F6D" w:rsidRPr="00E14319" w14:paraId="27357532" w14:textId="77777777" w:rsidTr="007866AD"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F023C8" w14:textId="77777777" w:rsidR="007B4F6D" w:rsidRPr="00E14319" w:rsidRDefault="007B4F6D">
            <w:pPr>
              <w:pStyle w:val="Default"/>
              <w:snapToGrid w:val="0"/>
              <w:rPr>
                <w:rFonts w:ascii="Cambria" w:hAnsi="Cambria" w:cs="Cambria"/>
                <w:b/>
                <w:sz w:val="22"/>
                <w:szCs w:val="22"/>
              </w:rPr>
            </w:pP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DB5498" w14:textId="77777777" w:rsidR="007B4F6D" w:rsidRPr="00E14319" w:rsidRDefault="007B4F6D">
            <w:pPr>
              <w:pStyle w:val="Default"/>
              <w:snapToGrid w:val="0"/>
              <w:rPr>
                <w:rFonts w:ascii="Cambria" w:hAnsi="Cambria" w:cs="Cambria"/>
                <w:b/>
                <w:sz w:val="22"/>
                <w:szCs w:val="22"/>
              </w:rPr>
            </w:pPr>
          </w:p>
          <w:p w14:paraId="2916C19D" w14:textId="77777777" w:rsidR="007B4F6D" w:rsidRPr="00E14319" w:rsidRDefault="007B4F6D">
            <w:pPr>
              <w:pStyle w:val="Default"/>
              <w:rPr>
                <w:rFonts w:ascii="Cambria" w:hAnsi="Cambria" w:cs="Cambria"/>
                <w:sz w:val="22"/>
                <w:szCs w:val="22"/>
              </w:rPr>
            </w:pPr>
          </w:p>
          <w:p w14:paraId="74869460" w14:textId="77777777" w:rsidR="007B4F6D" w:rsidRPr="00E14319" w:rsidRDefault="007B4F6D">
            <w:pPr>
              <w:pStyle w:val="Default"/>
              <w:rPr>
                <w:rFonts w:ascii="Cambria" w:hAnsi="Cambria" w:cs="Cambria"/>
                <w:sz w:val="22"/>
                <w:szCs w:val="22"/>
              </w:rPr>
            </w:pPr>
          </w:p>
        </w:tc>
      </w:tr>
      <w:tr w:rsidR="007B4F6D" w:rsidRPr="00E14319" w14:paraId="187F57B8" w14:textId="77777777" w:rsidTr="007866AD"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738AF4" w14:textId="77777777" w:rsidR="007B4F6D" w:rsidRPr="00E14319" w:rsidRDefault="007B4F6D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ABBD8F" w14:textId="77777777" w:rsidR="007B4F6D" w:rsidRPr="00E14319" w:rsidRDefault="007B4F6D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  <w:p w14:paraId="06BBA33E" w14:textId="77777777" w:rsidR="007B4F6D" w:rsidRPr="00E14319" w:rsidRDefault="007B4F6D">
            <w:pPr>
              <w:pStyle w:val="Default"/>
              <w:rPr>
                <w:rFonts w:ascii="Cambria" w:hAnsi="Cambria" w:cs="Cambria"/>
                <w:sz w:val="22"/>
                <w:szCs w:val="22"/>
              </w:rPr>
            </w:pPr>
          </w:p>
          <w:p w14:paraId="464FCBC1" w14:textId="77777777" w:rsidR="007B4F6D" w:rsidRPr="00E14319" w:rsidRDefault="007B4F6D">
            <w:pPr>
              <w:pStyle w:val="Default"/>
              <w:rPr>
                <w:rFonts w:ascii="Cambria" w:hAnsi="Cambria" w:cs="Cambria"/>
                <w:sz w:val="22"/>
                <w:szCs w:val="22"/>
              </w:rPr>
            </w:pPr>
          </w:p>
        </w:tc>
      </w:tr>
      <w:tr w:rsidR="007B4F6D" w:rsidRPr="00E14319" w14:paraId="5C8C6B09" w14:textId="77777777" w:rsidTr="007866AD"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82A365" w14:textId="77777777" w:rsidR="007B4F6D" w:rsidRPr="00E14319" w:rsidRDefault="007B4F6D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71F136" w14:textId="77777777" w:rsidR="007B4F6D" w:rsidRPr="00E14319" w:rsidRDefault="007B4F6D">
            <w:pPr>
              <w:pStyle w:val="Default"/>
              <w:snapToGrid w:val="0"/>
              <w:rPr>
                <w:rFonts w:ascii="Cambria" w:hAnsi="Cambria" w:cs="Cambria"/>
                <w:sz w:val="22"/>
                <w:szCs w:val="22"/>
              </w:rPr>
            </w:pPr>
          </w:p>
          <w:p w14:paraId="62199465" w14:textId="77777777" w:rsidR="007B4F6D" w:rsidRPr="00E14319" w:rsidRDefault="007B4F6D">
            <w:pPr>
              <w:pStyle w:val="Default"/>
              <w:rPr>
                <w:rFonts w:ascii="Cambria" w:hAnsi="Cambria" w:cs="Cambria"/>
                <w:sz w:val="22"/>
                <w:szCs w:val="22"/>
              </w:rPr>
            </w:pPr>
          </w:p>
          <w:p w14:paraId="0DA123B1" w14:textId="77777777" w:rsidR="007B4F6D" w:rsidRPr="00E14319" w:rsidRDefault="007B4F6D">
            <w:pPr>
              <w:pStyle w:val="Default"/>
              <w:rPr>
                <w:rFonts w:ascii="Cambria" w:hAnsi="Cambria" w:cs="Cambria"/>
                <w:sz w:val="22"/>
                <w:szCs w:val="22"/>
              </w:rPr>
            </w:pPr>
          </w:p>
        </w:tc>
      </w:tr>
    </w:tbl>
    <w:p w14:paraId="4C4CEA3D" w14:textId="77777777" w:rsidR="00AB16B9" w:rsidRPr="00E14319" w:rsidRDefault="00AB16B9">
      <w:pPr>
        <w:pStyle w:val="Default"/>
        <w:rPr>
          <w:rFonts w:ascii="Cambria" w:hAnsi="Cambria" w:cs="Cambria"/>
          <w:sz w:val="22"/>
          <w:szCs w:val="22"/>
        </w:rPr>
      </w:pPr>
    </w:p>
    <w:p w14:paraId="29109CC0" w14:textId="77777777" w:rsidR="007866AD" w:rsidRPr="00E14319" w:rsidRDefault="007866AD">
      <w:pPr>
        <w:pStyle w:val="Default"/>
        <w:rPr>
          <w:rFonts w:ascii="Cambria" w:hAnsi="Cambria" w:cs="Cambria"/>
          <w:b/>
          <w:sz w:val="22"/>
          <w:szCs w:val="22"/>
        </w:rPr>
      </w:pPr>
      <w:r w:rsidRPr="00E14319">
        <w:rPr>
          <w:rFonts w:ascii="Cambria" w:hAnsi="Cambria" w:cs="Cambria"/>
          <w:b/>
          <w:sz w:val="22"/>
          <w:szCs w:val="22"/>
        </w:rPr>
        <w:t xml:space="preserve">Do wniosku załączam kopie certyfikatu potwierdzającego pozytywny wynik egzaminu </w:t>
      </w:r>
      <w:r w:rsidR="00AD433A" w:rsidRPr="00E14319">
        <w:rPr>
          <w:rFonts w:ascii="Cambria" w:hAnsi="Cambria" w:cs="Cambria"/>
          <w:b/>
          <w:sz w:val="22"/>
          <w:szCs w:val="22"/>
        </w:rPr>
        <w:t xml:space="preserve">                                       </w:t>
      </w:r>
      <w:r w:rsidRPr="00E14319">
        <w:rPr>
          <w:rFonts w:ascii="Cambria" w:hAnsi="Cambria" w:cs="Cambria"/>
          <w:b/>
          <w:sz w:val="22"/>
          <w:szCs w:val="22"/>
        </w:rPr>
        <w:t>w pierwszej kwalifikacji zawodowej.</w:t>
      </w:r>
    </w:p>
    <w:p w14:paraId="50895670" w14:textId="77777777" w:rsidR="007866AD" w:rsidRPr="00E14319" w:rsidRDefault="007866AD">
      <w:pPr>
        <w:pStyle w:val="Default"/>
        <w:rPr>
          <w:rFonts w:ascii="Cambria" w:hAnsi="Cambria" w:cs="Cambria"/>
          <w:b/>
          <w:sz w:val="22"/>
          <w:szCs w:val="22"/>
        </w:rPr>
      </w:pPr>
    </w:p>
    <w:p w14:paraId="1F8B8E9E" w14:textId="77777777" w:rsidR="007B4F6D" w:rsidRPr="00E14319" w:rsidRDefault="007B4F6D">
      <w:pPr>
        <w:pStyle w:val="Default"/>
        <w:rPr>
          <w:rFonts w:ascii="Cambria" w:hAnsi="Cambria"/>
        </w:rPr>
      </w:pPr>
      <w:r w:rsidRPr="00E14319">
        <w:rPr>
          <w:rFonts w:ascii="Cambria" w:hAnsi="Cambria" w:cs="Cambria"/>
          <w:sz w:val="22"/>
          <w:szCs w:val="22"/>
        </w:rPr>
        <w:t>Potwierdzam zgodność danych ze stanem faktycznym.</w:t>
      </w:r>
    </w:p>
    <w:p w14:paraId="38C1F859" w14:textId="77777777" w:rsidR="007B4F6D" w:rsidRPr="00E14319" w:rsidRDefault="007B4F6D">
      <w:pPr>
        <w:pStyle w:val="Default"/>
        <w:rPr>
          <w:rFonts w:ascii="Cambria" w:hAnsi="Cambria" w:cs="Cambria"/>
          <w:sz w:val="22"/>
          <w:szCs w:val="22"/>
        </w:rPr>
      </w:pPr>
    </w:p>
    <w:p w14:paraId="0C8FE7CE" w14:textId="77777777" w:rsidR="007B4F6D" w:rsidRPr="00E14319" w:rsidRDefault="007B4F6D">
      <w:pPr>
        <w:pStyle w:val="Default"/>
        <w:rPr>
          <w:rFonts w:ascii="Cambria" w:hAnsi="Cambria" w:cs="Cambria"/>
          <w:sz w:val="22"/>
          <w:szCs w:val="22"/>
        </w:rPr>
      </w:pPr>
    </w:p>
    <w:p w14:paraId="41004F19" w14:textId="77777777" w:rsidR="007B4F6D" w:rsidRPr="00E14319" w:rsidRDefault="007B4F6D">
      <w:pPr>
        <w:pStyle w:val="Default"/>
        <w:rPr>
          <w:rFonts w:ascii="Cambria" w:hAnsi="Cambria" w:cs="Cambria"/>
          <w:sz w:val="22"/>
          <w:szCs w:val="22"/>
        </w:rPr>
      </w:pPr>
    </w:p>
    <w:p w14:paraId="67C0C651" w14:textId="77777777" w:rsidR="007B4F6D" w:rsidRPr="00E14319" w:rsidRDefault="007B4F6D">
      <w:pPr>
        <w:tabs>
          <w:tab w:val="left" w:leader="dot" w:pos="8931"/>
        </w:tabs>
        <w:ind w:left="3261"/>
        <w:jc w:val="center"/>
        <w:rPr>
          <w:rFonts w:ascii="Cambria" w:hAnsi="Cambria"/>
        </w:rPr>
      </w:pPr>
      <w:r w:rsidRPr="00E14319">
        <w:rPr>
          <w:rFonts w:ascii="Cambria" w:hAnsi="Cambria" w:cs="Cambria"/>
        </w:rPr>
        <w:tab/>
      </w:r>
    </w:p>
    <w:p w14:paraId="41FB7FAD" w14:textId="77777777" w:rsidR="007B4F6D" w:rsidRPr="00E14319" w:rsidRDefault="007B4F6D">
      <w:pPr>
        <w:ind w:left="3686"/>
        <w:jc w:val="center"/>
        <w:rPr>
          <w:rFonts w:ascii="Cambria" w:hAnsi="Cambria"/>
          <w:sz w:val="20"/>
        </w:rPr>
      </w:pPr>
      <w:r w:rsidRPr="00E14319">
        <w:rPr>
          <w:rFonts w:ascii="Cambria" w:hAnsi="Cambria" w:cs="Cambria"/>
          <w:sz w:val="20"/>
        </w:rPr>
        <w:t>Data i podpis pełnoletniego ucznia lub opiekuna prawnego</w:t>
      </w:r>
    </w:p>
    <w:p w14:paraId="308D56CC" w14:textId="77777777" w:rsidR="00AD433A" w:rsidRPr="00E14319" w:rsidRDefault="00AD433A">
      <w:pPr>
        <w:pStyle w:val="Default"/>
        <w:rPr>
          <w:rFonts w:ascii="Cambria" w:hAnsi="Cambria" w:cs="Cambria"/>
          <w:sz w:val="22"/>
          <w:szCs w:val="22"/>
        </w:rPr>
      </w:pPr>
    </w:p>
    <w:p w14:paraId="797E50C6" w14:textId="77777777" w:rsidR="00AD433A" w:rsidRPr="00E14319" w:rsidRDefault="00AD433A">
      <w:pPr>
        <w:pStyle w:val="Default"/>
        <w:rPr>
          <w:rFonts w:ascii="Cambria" w:hAnsi="Cambria" w:cs="Cambria"/>
          <w:sz w:val="22"/>
          <w:szCs w:val="22"/>
        </w:rPr>
      </w:pPr>
    </w:p>
    <w:p w14:paraId="3F1E68A6" w14:textId="77777777" w:rsidR="007B4F6D" w:rsidRPr="0071538C" w:rsidRDefault="0071538C">
      <w:pPr>
        <w:pStyle w:val="Default"/>
        <w:rPr>
          <w:rFonts w:ascii="Cambria" w:hAnsi="Cambria" w:cs="Cambria"/>
          <w:b/>
          <w:sz w:val="22"/>
          <w:szCs w:val="22"/>
        </w:rPr>
      </w:pPr>
      <w:r>
        <w:rPr>
          <w:rFonts w:ascii="Cambria" w:hAnsi="Cambria" w:cs="Cambria"/>
          <w:b/>
          <w:sz w:val="22"/>
          <w:szCs w:val="22"/>
        </w:rPr>
        <w:t xml:space="preserve">Potwierdzam zgodność danych wpisanych przez ucznia w formularzu </w:t>
      </w:r>
      <w:r w:rsidR="007B4F6D" w:rsidRPr="0071538C">
        <w:rPr>
          <w:rFonts w:ascii="Cambria" w:hAnsi="Cambria" w:cs="Cambria"/>
          <w:b/>
          <w:sz w:val="22"/>
          <w:szCs w:val="22"/>
        </w:rPr>
        <w:t>ze stanem faktycznym</w:t>
      </w:r>
      <w:r>
        <w:rPr>
          <w:rFonts w:ascii="Cambria" w:hAnsi="Cambria" w:cs="Cambria"/>
          <w:b/>
          <w:sz w:val="22"/>
          <w:szCs w:val="22"/>
        </w:rPr>
        <w:t>, który jest zgodny z wpisami z dziennika elektronicznego.</w:t>
      </w:r>
    </w:p>
    <w:p w14:paraId="7B04FA47" w14:textId="77777777" w:rsidR="007B4F6D" w:rsidRPr="00E14319" w:rsidRDefault="007B4F6D">
      <w:pPr>
        <w:pStyle w:val="Default"/>
        <w:rPr>
          <w:rFonts w:ascii="Cambria" w:hAnsi="Cambria" w:cs="Cambria"/>
          <w:sz w:val="22"/>
          <w:szCs w:val="22"/>
        </w:rPr>
      </w:pPr>
    </w:p>
    <w:p w14:paraId="568C698B" w14:textId="77777777" w:rsidR="007B4F6D" w:rsidRPr="00E14319" w:rsidRDefault="007B4F6D">
      <w:pPr>
        <w:pStyle w:val="Default"/>
        <w:rPr>
          <w:rFonts w:ascii="Cambria" w:hAnsi="Cambria" w:cs="Cambria"/>
          <w:sz w:val="22"/>
          <w:szCs w:val="22"/>
        </w:rPr>
      </w:pPr>
    </w:p>
    <w:p w14:paraId="1A939487" w14:textId="77777777" w:rsidR="007B4F6D" w:rsidRPr="00E14319" w:rsidRDefault="007B4F6D">
      <w:pPr>
        <w:pStyle w:val="Default"/>
        <w:rPr>
          <w:rFonts w:ascii="Cambria" w:hAnsi="Cambria" w:cs="Cambria"/>
          <w:sz w:val="22"/>
          <w:szCs w:val="22"/>
        </w:rPr>
      </w:pPr>
    </w:p>
    <w:p w14:paraId="6AA258D8" w14:textId="77777777" w:rsidR="007B4F6D" w:rsidRPr="00E14319" w:rsidRDefault="007B4F6D">
      <w:pPr>
        <w:tabs>
          <w:tab w:val="left" w:leader="dot" w:pos="8080"/>
        </w:tabs>
        <w:ind w:left="3686"/>
        <w:jc w:val="center"/>
        <w:rPr>
          <w:rFonts w:ascii="Cambria" w:hAnsi="Cambria"/>
        </w:rPr>
      </w:pPr>
      <w:r w:rsidRPr="00E14319">
        <w:rPr>
          <w:rFonts w:ascii="Cambria" w:hAnsi="Cambria" w:cs="Cambria"/>
        </w:rPr>
        <w:tab/>
      </w:r>
    </w:p>
    <w:p w14:paraId="53563282" w14:textId="77777777" w:rsidR="007B4F6D" w:rsidRPr="00E14319" w:rsidRDefault="007B4F6D">
      <w:pPr>
        <w:ind w:left="3686"/>
        <w:jc w:val="center"/>
        <w:rPr>
          <w:rFonts w:ascii="Cambria" w:hAnsi="Cambria"/>
        </w:rPr>
      </w:pPr>
      <w:r w:rsidRPr="00E14319">
        <w:rPr>
          <w:rFonts w:ascii="Cambria" w:hAnsi="Cambria" w:cs="Cambria"/>
        </w:rPr>
        <w:t>Data i podpis wychowawcy</w:t>
      </w:r>
    </w:p>
    <w:p w14:paraId="6FFBD3EC" w14:textId="77777777" w:rsidR="007B4F6D" w:rsidRPr="00E14319" w:rsidRDefault="007B4F6D">
      <w:pPr>
        <w:ind w:left="3686"/>
        <w:jc w:val="center"/>
        <w:rPr>
          <w:rFonts w:ascii="Cambria" w:hAnsi="Cambria" w:cs="Cambria"/>
        </w:rPr>
      </w:pPr>
    </w:p>
    <w:p w14:paraId="385CDA6F" w14:textId="53FCBBBB" w:rsidR="007B4F6D" w:rsidRPr="00E14319" w:rsidRDefault="250A85A3" w:rsidP="250A85A3">
      <w:pPr>
        <w:rPr>
          <w:rFonts w:ascii="Cambria" w:hAnsi="Cambria" w:cs="Cambria"/>
          <w:sz w:val="20"/>
          <w:szCs w:val="20"/>
        </w:rPr>
      </w:pPr>
      <w:r w:rsidRPr="250A85A3">
        <w:rPr>
          <w:rFonts w:ascii="Cambria" w:hAnsi="Cambria" w:cs="Cambria"/>
          <w:sz w:val="20"/>
          <w:szCs w:val="20"/>
        </w:rPr>
        <w:t>* Jeśli dany przedmiot był realizowany w okresie dwóch lat i uczeń uzyskał dwie oceny roczne, należy wpisać dwie oceny roczne z tego przedmiotu np. Tworzenie aplikacji internetowych – klasa II, Tworzenie aplikacji internetowych – klasa III.</w:t>
      </w:r>
    </w:p>
    <w:p w14:paraId="0F3CBA86" w14:textId="1AA29347" w:rsidR="003E4596" w:rsidRPr="00E14319" w:rsidRDefault="003E4596" w:rsidP="00AD433A">
      <w:pPr>
        <w:jc w:val="both"/>
        <w:rPr>
          <w:rFonts w:ascii="Cambria" w:hAnsi="Cambria"/>
        </w:rPr>
      </w:pPr>
      <w:r w:rsidRPr="00E14319">
        <w:rPr>
          <w:rFonts w:ascii="Cambria" w:hAnsi="Cambria" w:cs="Cambria"/>
          <w:sz w:val="20"/>
        </w:rPr>
        <w:t>** do projektu nie może przystąpić osoba, która w którymk</w:t>
      </w:r>
      <w:r w:rsidR="00494F53">
        <w:rPr>
          <w:rFonts w:ascii="Cambria" w:hAnsi="Cambria" w:cs="Cambria"/>
          <w:sz w:val="20"/>
        </w:rPr>
        <w:t>olwiek roku posiada więcej niż 40</w:t>
      </w:r>
      <w:bookmarkStart w:id="0" w:name="_GoBack"/>
      <w:bookmarkEnd w:id="0"/>
      <w:r w:rsidRPr="00E14319">
        <w:rPr>
          <w:rFonts w:ascii="Cambria" w:hAnsi="Cambria" w:cs="Cambria"/>
          <w:sz w:val="20"/>
        </w:rPr>
        <w:t xml:space="preserve"> godzin </w:t>
      </w:r>
      <w:r w:rsidR="003A538E" w:rsidRPr="00E14319">
        <w:rPr>
          <w:rFonts w:ascii="Cambria" w:hAnsi="Cambria" w:cs="Cambria"/>
          <w:sz w:val="20"/>
        </w:rPr>
        <w:t xml:space="preserve">nieusprawiedliwionych </w:t>
      </w:r>
      <w:r w:rsidRPr="00E14319">
        <w:rPr>
          <w:rFonts w:ascii="Cambria" w:hAnsi="Cambria" w:cs="Cambria"/>
          <w:sz w:val="20"/>
        </w:rPr>
        <w:t xml:space="preserve"> (także w</w:t>
      </w:r>
      <w:r w:rsidR="00176458" w:rsidRPr="00E14319">
        <w:rPr>
          <w:rFonts w:ascii="Cambria" w:hAnsi="Cambria" w:cs="Cambria"/>
          <w:sz w:val="20"/>
        </w:rPr>
        <w:t xml:space="preserve"> klasie IV do wskazanego dnia</w:t>
      </w:r>
      <w:r w:rsidRPr="00E14319">
        <w:rPr>
          <w:rFonts w:ascii="Cambria" w:hAnsi="Cambria" w:cs="Cambria"/>
          <w:sz w:val="20"/>
        </w:rPr>
        <w:t xml:space="preserve">). Liczbę nieobecności należy wpisać </w:t>
      </w:r>
      <w:r w:rsidR="00AD433A" w:rsidRPr="00E14319">
        <w:rPr>
          <w:rFonts w:ascii="Cambria" w:hAnsi="Cambria" w:cs="Cambria"/>
          <w:sz w:val="20"/>
        </w:rPr>
        <w:t xml:space="preserve">                          </w:t>
      </w:r>
      <w:r w:rsidRPr="00E14319">
        <w:rPr>
          <w:rFonts w:ascii="Cambria" w:hAnsi="Cambria" w:cs="Cambria"/>
          <w:sz w:val="20"/>
        </w:rPr>
        <w:t>z danych z dziennika elektronicznego</w:t>
      </w:r>
      <w:r w:rsidR="00C35633" w:rsidRPr="00E14319">
        <w:rPr>
          <w:rFonts w:ascii="Cambria" w:hAnsi="Cambria" w:cs="Cambria"/>
          <w:sz w:val="20"/>
        </w:rPr>
        <w:t xml:space="preserve"> za każdy rok nauki.</w:t>
      </w:r>
    </w:p>
    <w:p w14:paraId="30DCCCAD" w14:textId="77777777" w:rsidR="007B4F6D" w:rsidRPr="00E14319" w:rsidRDefault="007B4F6D">
      <w:pPr>
        <w:tabs>
          <w:tab w:val="left" w:leader="dot" w:pos="8505"/>
        </w:tabs>
        <w:rPr>
          <w:rFonts w:ascii="Cambria" w:hAnsi="Cambria" w:cs="Cambria"/>
          <w:b/>
          <w:sz w:val="20"/>
        </w:rPr>
      </w:pPr>
    </w:p>
    <w:p w14:paraId="36AF6883" w14:textId="77777777" w:rsidR="00076BD6" w:rsidRPr="00E14319" w:rsidRDefault="00076BD6">
      <w:pPr>
        <w:tabs>
          <w:tab w:val="left" w:leader="dot" w:pos="8505"/>
        </w:tabs>
        <w:rPr>
          <w:rFonts w:ascii="Cambria" w:hAnsi="Cambria" w:cs="Cambria"/>
          <w:b/>
          <w:sz w:val="20"/>
        </w:rPr>
      </w:pPr>
    </w:p>
    <w:p w14:paraId="54C529ED" w14:textId="77777777" w:rsidR="00076BD6" w:rsidRPr="00E14319" w:rsidRDefault="00076BD6" w:rsidP="00076BD6">
      <w:pPr>
        <w:rPr>
          <w:rFonts w:ascii="Cambria" w:hAnsi="Cambria" w:cs="Cambria"/>
          <w:sz w:val="20"/>
        </w:rPr>
      </w:pPr>
    </w:p>
    <w:p w14:paraId="1C0157D6" w14:textId="77777777" w:rsidR="00076BD6" w:rsidRPr="00E14319" w:rsidRDefault="00076BD6" w:rsidP="00076BD6">
      <w:pPr>
        <w:rPr>
          <w:rFonts w:ascii="Cambria" w:hAnsi="Cambria" w:cs="Cambria"/>
          <w:sz w:val="20"/>
        </w:rPr>
      </w:pPr>
    </w:p>
    <w:p w14:paraId="3691E7B2" w14:textId="77777777" w:rsidR="00076BD6" w:rsidRPr="00E14319" w:rsidRDefault="00076BD6" w:rsidP="00076BD6">
      <w:pPr>
        <w:rPr>
          <w:rFonts w:ascii="Cambria" w:hAnsi="Cambria" w:cs="Cambria"/>
          <w:sz w:val="20"/>
        </w:rPr>
      </w:pPr>
    </w:p>
    <w:p w14:paraId="485B1B4A" w14:textId="77777777" w:rsidR="00076BD6" w:rsidRPr="00E14319" w:rsidRDefault="00076BD6" w:rsidP="00076BD6">
      <w:pPr>
        <w:pStyle w:val="Default"/>
        <w:jc w:val="center"/>
        <w:rPr>
          <w:rFonts w:ascii="Cambria" w:hAnsi="Cambria"/>
        </w:rPr>
      </w:pPr>
      <w:r w:rsidRPr="00E14319">
        <w:rPr>
          <w:rFonts w:ascii="Cambria" w:hAnsi="Cambria" w:cs="Cambria"/>
          <w:b/>
          <w:bCs/>
          <w:sz w:val="40"/>
          <w:szCs w:val="32"/>
        </w:rPr>
        <w:lastRenderedPageBreak/>
        <w:t xml:space="preserve">REKOMENDACJA </w:t>
      </w:r>
      <w:r w:rsidRPr="00E14319">
        <w:rPr>
          <w:rFonts w:ascii="Cambria" w:hAnsi="Cambria" w:cs="Cambria"/>
          <w:b/>
          <w:bCs/>
          <w:sz w:val="40"/>
          <w:szCs w:val="32"/>
        </w:rPr>
        <w:br/>
      </w:r>
      <w:r w:rsidRPr="00E14319">
        <w:rPr>
          <w:rFonts w:ascii="Cambria" w:hAnsi="Cambria" w:cs="Cambria"/>
          <w:b/>
          <w:bCs/>
          <w:color w:val="auto"/>
          <w:sz w:val="40"/>
          <w:szCs w:val="32"/>
        </w:rPr>
        <w:t>WYCHOWAWCY</w:t>
      </w:r>
      <w:r w:rsidRPr="00E14319">
        <w:rPr>
          <w:rFonts w:ascii="Cambria" w:hAnsi="Cambria" w:cs="Cambria"/>
          <w:b/>
          <w:bCs/>
          <w:sz w:val="40"/>
          <w:szCs w:val="32"/>
        </w:rPr>
        <w:t xml:space="preserve"> KLASY</w:t>
      </w:r>
    </w:p>
    <w:p w14:paraId="526770CE" w14:textId="77777777" w:rsidR="00076BD6" w:rsidRPr="00E14319" w:rsidRDefault="00076BD6" w:rsidP="00076BD6">
      <w:pPr>
        <w:pStyle w:val="Default"/>
        <w:spacing w:line="360" w:lineRule="auto"/>
        <w:rPr>
          <w:rFonts w:ascii="Cambria" w:hAnsi="Cambria" w:cs="Cambria"/>
          <w:sz w:val="22"/>
          <w:szCs w:val="22"/>
        </w:rPr>
      </w:pPr>
    </w:p>
    <w:p w14:paraId="7CBEED82" w14:textId="77777777" w:rsidR="00076BD6" w:rsidRPr="00E14319" w:rsidRDefault="00076BD6" w:rsidP="00076BD6">
      <w:pPr>
        <w:pStyle w:val="Default"/>
        <w:spacing w:line="360" w:lineRule="auto"/>
        <w:rPr>
          <w:rFonts w:ascii="Cambria" w:hAnsi="Cambria" w:cs="Cambria"/>
          <w:sz w:val="22"/>
          <w:szCs w:val="22"/>
        </w:rPr>
      </w:pPr>
    </w:p>
    <w:p w14:paraId="1A0AA004" w14:textId="77777777" w:rsidR="00076BD6" w:rsidRPr="00E14319" w:rsidRDefault="00076BD6" w:rsidP="00076BD6">
      <w:pPr>
        <w:pStyle w:val="Default"/>
        <w:spacing w:line="360" w:lineRule="auto"/>
        <w:rPr>
          <w:rFonts w:ascii="Cambria" w:hAnsi="Cambria"/>
        </w:rPr>
      </w:pPr>
      <w:r w:rsidRPr="00E14319">
        <w:rPr>
          <w:rFonts w:ascii="Cambria" w:hAnsi="Cambria" w:cs="Cambria"/>
          <w:sz w:val="22"/>
          <w:szCs w:val="22"/>
        </w:rPr>
        <w:t>Niniejszym rekomenduję ucznia:</w:t>
      </w:r>
    </w:p>
    <w:p w14:paraId="6E36661F" w14:textId="77777777" w:rsidR="00076BD6" w:rsidRPr="00E14319" w:rsidRDefault="00076BD6" w:rsidP="00076BD6">
      <w:pPr>
        <w:pStyle w:val="Default"/>
        <w:spacing w:line="360" w:lineRule="auto"/>
        <w:rPr>
          <w:rFonts w:ascii="Cambria" w:hAnsi="Cambria" w:cs="Cambria"/>
          <w:sz w:val="22"/>
          <w:szCs w:val="22"/>
        </w:rPr>
      </w:pPr>
    </w:p>
    <w:p w14:paraId="7D4F2094" w14:textId="77777777" w:rsidR="00076BD6" w:rsidRPr="00E14319" w:rsidRDefault="00076BD6" w:rsidP="00076BD6">
      <w:pPr>
        <w:pStyle w:val="Default"/>
        <w:tabs>
          <w:tab w:val="left" w:leader="dot" w:pos="5812"/>
        </w:tabs>
        <w:spacing w:line="360" w:lineRule="auto"/>
        <w:rPr>
          <w:rFonts w:ascii="Cambria" w:hAnsi="Cambria"/>
        </w:rPr>
      </w:pPr>
      <w:r w:rsidRPr="00E14319">
        <w:rPr>
          <w:rFonts w:ascii="Cambria" w:hAnsi="Cambria" w:cs="Cambria"/>
        </w:rPr>
        <w:tab/>
        <w:t xml:space="preserve"> </w:t>
      </w:r>
      <w:r w:rsidRPr="00E14319">
        <w:rPr>
          <w:rFonts w:ascii="Cambria" w:hAnsi="Cambria" w:cs="Cambria"/>
          <w:sz w:val="22"/>
          <w:szCs w:val="22"/>
        </w:rPr>
        <w:t xml:space="preserve">(klasa: …………….) </w:t>
      </w:r>
    </w:p>
    <w:p w14:paraId="38645DC7" w14:textId="77777777" w:rsidR="00076BD6" w:rsidRPr="00E14319" w:rsidRDefault="00076BD6" w:rsidP="00076BD6">
      <w:pPr>
        <w:pStyle w:val="Default"/>
        <w:tabs>
          <w:tab w:val="left" w:leader="dot" w:pos="5812"/>
        </w:tabs>
        <w:spacing w:line="360" w:lineRule="auto"/>
        <w:rPr>
          <w:rFonts w:ascii="Cambria" w:hAnsi="Cambria" w:cs="Cambria"/>
          <w:sz w:val="22"/>
          <w:szCs w:val="22"/>
        </w:rPr>
      </w:pPr>
    </w:p>
    <w:p w14:paraId="66F40F10" w14:textId="77777777" w:rsidR="00076BD6" w:rsidRPr="00E14319" w:rsidRDefault="00076BD6" w:rsidP="00AD433A">
      <w:pPr>
        <w:pStyle w:val="Default"/>
        <w:spacing w:line="360" w:lineRule="auto"/>
        <w:jc w:val="both"/>
        <w:rPr>
          <w:rFonts w:ascii="Cambria" w:hAnsi="Cambria"/>
        </w:rPr>
      </w:pPr>
      <w:r w:rsidRPr="2901723F">
        <w:rPr>
          <w:rFonts w:ascii="Cambria" w:hAnsi="Cambria" w:cs="Cambria"/>
          <w:sz w:val="22"/>
          <w:szCs w:val="22"/>
        </w:rPr>
        <w:t>do udziału w stażu zagranicznym. Potwierdzam, iż uczeń</w:t>
      </w:r>
      <w:r w:rsidRPr="2901723F">
        <w:rPr>
          <w:rFonts w:ascii="Cambria" w:hAnsi="Cambria" w:cs="Cambria"/>
          <w:b/>
          <w:bCs/>
          <w:sz w:val="22"/>
          <w:szCs w:val="22"/>
        </w:rPr>
        <w:t xml:space="preserve"> nie otrzymał żadnej nagany Dyrektora Szkoły ani nagany Rady Pedagogicznej w całym dotychczasowym cyklu kształcenia</w:t>
      </w:r>
      <w:r w:rsidRPr="2901723F">
        <w:rPr>
          <w:rFonts w:ascii="Cambria" w:hAnsi="Cambria" w:cs="Cambria"/>
          <w:sz w:val="22"/>
          <w:szCs w:val="22"/>
        </w:rPr>
        <w:t xml:space="preserve"> i zasługuje </w:t>
      </w:r>
      <w:r w:rsidRPr="2901723F">
        <w:rPr>
          <w:rFonts w:ascii="Cambria" w:hAnsi="Cambria" w:cs="Cambria"/>
          <w:color w:val="auto"/>
          <w:sz w:val="22"/>
          <w:szCs w:val="22"/>
        </w:rPr>
        <w:t>na zaufanie ze strony</w:t>
      </w:r>
      <w:r w:rsidRPr="2901723F">
        <w:rPr>
          <w:rFonts w:ascii="Cambria" w:hAnsi="Cambria" w:cs="Cambria"/>
          <w:sz w:val="22"/>
          <w:szCs w:val="22"/>
        </w:rPr>
        <w:t xml:space="preserve"> szkoły. </w:t>
      </w:r>
    </w:p>
    <w:p w14:paraId="135E58C4" w14:textId="77777777" w:rsidR="00076BD6" w:rsidRPr="00E14319" w:rsidRDefault="00076BD6" w:rsidP="00076BD6">
      <w:pPr>
        <w:pStyle w:val="Default"/>
        <w:tabs>
          <w:tab w:val="left" w:leader="dot" w:pos="7513"/>
        </w:tabs>
        <w:spacing w:line="360" w:lineRule="auto"/>
        <w:rPr>
          <w:rFonts w:ascii="Cambria" w:hAnsi="Cambria" w:cs="Cambria"/>
          <w:sz w:val="22"/>
          <w:szCs w:val="22"/>
        </w:rPr>
      </w:pPr>
    </w:p>
    <w:p w14:paraId="62EBF9A1" w14:textId="77777777" w:rsidR="00076BD6" w:rsidRPr="00E14319" w:rsidRDefault="00076BD6" w:rsidP="00076BD6">
      <w:pPr>
        <w:pStyle w:val="Default"/>
        <w:tabs>
          <w:tab w:val="left" w:leader="dot" w:pos="7513"/>
        </w:tabs>
        <w:spacing w:line="360" w:lineRule="auto"/>
        <w:rPr>
          <w:rFonts w:ascii="Cambria" w:hAnsi="Cambria" w:cs="Cambria"/>
          <w:sz w:val="22"/>
          <w:szCs w:val="22"/>
        </w:rPr>
      </w:pPr>
    </w:p>
    <w:p w14:paraId="0C6C2CD5" w14:textId="77777777" w:rsidR="00076BD6" w:rsidRPr="00E14319" w:rsidRDefault="00076BD6" w:rsidP="00076BD6">
      <w:pPr>
        <w:pStyle w:val="Default"/>
        <w:tabs>
          <w:tab w:val="left" w:leader="dot" w:pos="7513"/>
        </w:tabs>
        <w:spacing w:line="360" w:lineRule="auto"/>
        <w:rPr>
          <w:rFonts w:ascii="Cambria" w:hAnsi="Cambria" w:cs="Cambria"/>
          <w:sz w:val="22"/>
          <w:szCs w:val="22"/>
        </w:rPr>
      </w:pPr>
    </w:p>
    <w:p w14:paraId="0DFAE634" w14:textId="77777777" w:rsidR="00076BD6" w:rsidRPr="00E14319" w:rsidRDefault="00076BD6" w:rsidP="00076BD6">
      <w:pPr>
        <w:pStyle w:val="Default"/>
        <w:tabs>
          <w:tab w:val="left" w:pos="4536"/>
          <w:tab w:val="left" w:leader="dot" w:pos="8222"/>
        </w:tabs>
        <w:spacing w:line="360" w:lineRule="auto"/>
        <w:rPr>
          <w:rFonts w:ascii="Cambria" w:hAnsi="Cambria"/>
        </w:rPr>
      </w:pPr>
      <w:r w:rsidRPr="00E14319">
        <w:rPr>
          <w:rFonts w:ascii="Cambria" w:hAnsi="Cambria" w:cs="Cambria"/>
          <w:sz w:val="22"/>
          <w:szCs w:val="22"/>
        </w:rPr>
        <w:tab/>
      </w:r>
      <w:r w:rsidRPr="00E14319">
        <w:rPr>
          <w:rFonts w:ascii="Cambria" w:hAnsi="Cambria" w:cs="Cambria"/>
          <w:sz w:val="22"/>
          <w:szCs w:val="22"/>
        </w:rPr>
        <w:tab/>
        <w:t xml:space="preserve">  </w:t>
      </w:r>
      <w:r w:rsidRPr="00E14319">
        <w:rPr>
          <w:rFonts w:ascii="Cambria" w:hAnsi="Cambria" w:cs="Cambria"/>
          <w:sz w:val="22"/>
          <w:szCs w:val="22"/>
        </w:rPr>
        <w:tab/>
      </w:r>
    </w:p>
    <w:p w14:paraId="15142054" w14:textId="77777777" w:rsidR="00076BD6" w:rsidRPr="00E14319" w:rsidRDefault="00076BD6" w:rsidP="00076BD6">
      <w:pPr>
        <w:spacing w:line="360" w:lineRule="auto"/>
        <w:ind w:left="3686"/>
        <w:jc w:val="center"/>
        <w:rPr>
          <w:rFonts w:ascii="Cambria" w:hAnsi="Cambria"/>
        </w:rPr>
      </w:pPr>
      <w:r w:rsidRPr="00E14319">
        <w:rPr>
          <w:rFonts w:ascii="Cambria" w:hAnsi="Cambria" w:cs="Calibri"/>
        </w:rPr>
        <w:t>Data i podpis wychowawcy</w:t>
      </w:r>
    </w:p>
    <w:p w14:paraId="709E88E4" w14:textId="77777777" w:rsidR="00076BD6" w:rsidRPr="00E14319" w:rsidRDefault="00076BD6" w:rsidP="00076BD6">
      <w:pPr>
        <w:pStyle w:val="Default"/>
        <w:spacing w:line="360" w:lineRule="auto"/>
        <w:rPr>
          <w:rFonts w:ascii="Cambria" w:hAnsi="Cambria" w:cs="Cambria"/>
          <w:sz w:val="22"/>
          <w:szCs w:val="22"/>
        </w:rPr>
      </w:pPr>
    </w:p>
    <w:p w14:paraId="508C98E9" w14:textId="77777777" w:rsidR="00076BD6" w:rsidRPr="00E14319" w:rsidRDefault="00076BD6" w:rsidP="00076BD6">
      <w:pPr>
        <w:pStyle w:val="Default"/>
        <w:rPr>
          <w:rFonts w:ascii="Cambria" w:hAnsi="Cambria"/>
        </w:rPr>
      </w:pPr>
    </w:p>
    <w:p w14:paraId="779F8E76" w14:textId="77777777" w:rsidR="007B4F6D" w:rsidRPr="00E14319" w:rsidRDefault="007B4F6D" w:rsidP="00076BD6">
      <w:pPr>
        <w:jc w:val="center"/>
        <w:rPr>
          <w:rFonts w:ascii="Cambria" w:hAnsi="Cambria" w:cs="Cambria"/>
          <w:sz w:val="20"/>
        </w:rPr>
      </w:pPr>
    </w:p>
    <w:sectPr w:rsidR="007B4F6D" w:rsidRPr="00E14319">
      <w:headerReference w:type="default" r:id="rId8"/>
      <w:footerReference w:type="default" r:id="rId9"/>
      <w:pgSz w:w="11906" w:h="16838"/>
      <w:pgMar w:top="1959" w:right="1417" w:bottom="1417" w:left="1417" w:header="708" w:footer="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53A05E" w14:textId="77777777" w:rsidR="00B02737" w:rsidRDefault="00B02737">
      <w:r>
        <w:separator/>
      </w:r>
    </w:p>
  </w:endnote>
  <w:endnote w:type="continuationSeparator" w:id="0">
    <w:p w14:paraId="10547F83" w14:textId="77777777" w:rsidR="00B02737" w:rsidRDefault="00B027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A0A0DB" w14:textId="77777777" w:rsidR="007B4F6D" w:rsidRDefault="007B4F6D">
    <w:pPr>
      <w:pStyle w:val="Stopka"/>
      <w:jc w:val="center"/>
    </w:pPr>
    <w:r>
      <w:t xml:space="preserve">Strona </w:t>
    </w:r>
    <w:r>
      <w:rPr>
        <w:b/>
        <w:bCs/>
      </w:rPr>
      <w:fldChar w:fldCharType="begin"/>
    </w:r>
    <w:r>
      <w:rPr>
        <w:b/>
        <w:bCs/>
      </w:rPr>
      <w:instrText xml:space="preserve"> PAGE </w:instrText>
    </w:r>
    <w:r>
      <w:rPr>
        <w:b/>
        <w:bCs/>
      </w:rPr>
      <w:fldChar w:fldCharType="separate"/>
    </w:r>
    <w:r w:rsidR="00BB42A8">
      <w:rPr>
        <w:b/>
        <w:bCs/>
        <w:noProof/>
      </w:rPr>
      <w:t>6</w:t>
    </w:r>
    <w:r>
      <w:rPr>
        <w:b/>
        <w:bCs/>
      </w:rPr>
      <w:fldChar w:fldCharType="end"/>
    </w:r>
    <w:r>
      <w:t xml:space="preserve"> z </w:t>
    </w:r>
    <w:r>
      <w:rPr>
        <w:b/>
        <w:bCs/>
      </w:rPr>
      <w:fldChar w:fldCharType="begin"/>
    </w:r>
    <w:r>
      <w:rPr>
        <w:b/>
        <w:bCs/>
      </w:rPr>
      <w:instrText xml:space="preserve"> NUMPAGES \* ARABIC </w:instrText>
    </w:r>
    <w:r>
      <w:rPr>
        <w:b/>
        <w:bCs/>
      </w:rPr>
      <w:fldChar w:fldCharType="separate"/>
    </w:r>
    <w:r w:rsidR="00BB42A8">
      <w:rPr>
        <w:b/>
        <w:bCs/>
        <w:noProof/>
      </w:rPr>
      <w:t>6</w:t>
    </w:r>
    <w:r>
      <w:rPr>
        <w:b/>
        <w:bCs/>
      </w:rPr>
      <w:fldChar w:fldCharType="end"/>
    </w:r>
  </w:p>
  <w:p w14:paraId="7818863E" w14:textId="77777777" w:rsidR="007B4F6D" w:rsidRDefault="007B4F6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E93DD4" w14:textId="77777777" w:rsidR="00B02737" w:rsidRDefault="00B02737">
      <w:r>
        <w:separator/>
      </w:r>
    </w:p>
  </w:footnote>
  <w:footnote w:type="continuationSeparator" w:id="0">
    <w:p w14:paraId="34A82943" w14:textId="77777777" w:rsidR="00B02737" w:rsidRDefault="00B02737">
      <w:r>
        <w:continuationSeparator/>
      </w:r>
    </w:p>
  </w:footnote>
  <w:footnote w:id="1">
    <w:p w14:paraId="28CF630E" w14:textId="77777777" w:rsidR="007B4F6D" w:rsidRDefault="007B4F6D">
      <w:pPr>
        <w:pStyle w:val="Tekstprzypisukocowego"/>
      </w:pPr>
      <w:r>
        <w:rPr>
          <w:rStyle w:val="Znakiprzypiswdolnych"/>
        </w:rPr>
        <w:footnoteRef/>
      </w:r>
      <w:r>
        <w:rPr>
          <w:rFonts w:eastAsia="Times New Roman" w:cs="Times New Roman"/>
          <w:sz w:val="16"/>
        </w:rPr>
        <w:tab/>
        <w:t xml:space="preserve"> </w:t>
      </w:r>
      <w:r>
        <w:rPr>
          <w:rFonts w:eastAsia="Times New Roman" w:cs="Times New Roman"/>
          <w:color w:val="000000"/>
          <w:sz w:val="16"/>
          <w:lang w:eastAsia="pl-PL" w:bidi="ar-SA"/>
        </w:rPr>
        <w:t>np. Kształcenie dualne (przemienne), Szkoła ponadgimnazjalna, Szkoła policealna, inne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F69B9A" w14:textId="77777777" w:rsidR="007B4F6D" w:rsidRPr="00AB16B9" w:rsidRDefault="00667023" w:rsidP="00AB16B9">
    <w:pPr>
      <w:pStyle w:val="Nagwek"/>
    </w:pPr>
    <w:r>
      <w:rPr>
        <w:noProof/>
        <w:lang w:eastAsia="pl-PL" w:bidi="ar-SA"/>
      </w:rPr>
      <w:drawing>
        <wp:inline distT="0" distB="0" distL="0" distR="0" wp14:anchorId="6A37E28B" wp14:editId="07777777">
          <wp:extent cx="2381250" cy="4191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25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hAnsi="Cambria" w:cs="Cambria" w:hint="default"/>
        <w:sz w:val="22"/>
        <w:szCs w:val="22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</w:r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761"/>
    <w:rsid w:val="00002273"/>
    <w:rsid w:val="0002413B"/>
    <w:rsid w:val="0006352B"/>
    <w:rsid w:val="00076BD6"/>
    <w:rsid w:val="000C3EBE"/>
    <w:rsid w:val="00176458"/>
    <w:rsid w:val="00216761"/>
    <w:rsid w:val="0022649F"/>
    <w:rsid w:val="00244631"/>
    <w:rsid w:val="002B4966"/>
    <w:rsid w:val="003A538E"/>
    <w:rsid w:val="003E4596"/>
    <w:rsid w:val="003F38B3"/>
    <w:rsid w:val="00494F53"/>
    <w:rsid w:val="004B48BA"/>
    <w:rsid w:val="00667023"/>
    <w:rsid w:val="00703C53"/>
    <w:rsid w:val="0071538C"/>
    <w:rsid w:val="007866AD"/>
    <w:rsid w:val="007B4F6D"/>
    <w:rsid w:val="008543C7"/>
    <w:rsid w:val="00901BF9"/>
    <w:rsid w:val="00A60C4E"/>
    <w:rsid w:val="00A72C83"/>
    <w:rsid w:val="00AB16B9"/>
    <w:rsid w:val="00AD433A"/>
    <w:rsid w:val="00B02737"/>
    <w:rsid w:val="00BB42A8"/>
    <w:rsid w:val="00BB7EA1"/>
    <w:rsid w:val="00C35633"/>
    <w:rsid w:val="00CC78D6"/>
    <w:rsid w:val="00D35E49"/>
    <w:rsid w:val="00E14319"/>
    <w:rsid w:val="00E5299C"/>
    <w:rsid w:val="0ABE75FE"/>
    <w:rsid w:val="0C5A465F"/>
    <w:rsid w:val="13E55C18"/>
    <w:rsid w:val="1D97DC16"/>
    <w:rsid w:val="250A85A3"/>
    <w:rsid w:val="2901723F"/>
    <w:rsid w:val="31BA4A48"/>
    <w:rsid w:val="3D7F39D9"/>
    <w:rsid w:val="41719822"/>
    <w:rsid w:val="53289116"/>
    <w:rsid w:val="54DF39BD"/>
    <w:rsid w:val="5A5907FD"/>
    <w:rsid w:val="6F376950"/>
    <w:rsid w:val="7CEA4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6E4230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Cambria" w:hAnsi="Cambria" w:cs="Cambria" w:hint="default"/>
      <w:sz w:val="22"/>
      <w:szCs w:val="22"/>
    </w:rPr>
  </w:style>
  <w:style w:type="character" w:customStyle="1" w:styleId="WW8Num2z0">
    <w:name w:val="WW8Num2z0"/>
    <w:rPr>
      <w:rFonts w:ascii="Symbol" w:hAnsi="Symbol" w:cs="Symbol" w:hint="default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4z0">
    <w:name w:val="WW8Num4z0"/>
    <w:rPr>
      <w:rFonts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Domylnaczcionkaakapitu1">
    <w:name w:val="Domyślna czcionka akapitu1"/>
  </w:style>
  <w:style w:type="character" w:customStyle="1" w:styleId="NagwekZnak">
    <w:name w:val="Nagłówek Znak"/>
    <w:basedOn w:val="Domylnaczcionkaakapitu1"/>
  </w:style>
  <w:style w:type="character" w:customStyle="1" w:styleId="StopkaZnak">
    <w:name w:val="Stopka Znak"/>
    <w:basedOn w:val="Domylnaczcionkaakapitu1"/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character" w:customStyle="1" w:styleId="TekstprzypisukocowegoZnak">
    <w:name w:val="Tekst przypisu końcowego Znak"/>
    <w:rPr>
      <w:rFonts w:ascii="Times New Roman" w:eastAsia="SimSun" w:hAnsi="Times New Roman" w:cs="Mangal"/>
      <w:kern w:val="1"/>
      <w:sz w:val="20"/>
      <w:szCs w:val="18"/>
      <w:lang w:bidi="hi-IN"/>
    </w:rPr>
  </w:style>
  <w:style w:type="character" w:customStyle="1" w:styleId="TekstprzypisudolnegoZnak">
    <w:name w:val="Tekst przypisu dolnego Znak"/>
    <w:rPr>
      <w:rFonts w:ascii="Times New Roman" w:eastAsia="SimSun" w:hAnsi="Times New Roman" w:cs="Mangal"/>
      <w:kern w:val="1"/>
      <w:sz w:val="20"/>
      <w:szCs w:val="18"/>
      <w:lang w:bidi="hi-IN"/>
    </w:rPr>
  </w:style>
  <w:style w:type="character" w:customStyle="1" w:styleId="Znakiprzypiswdolnych">
    <w:name w:val="Znaki przypisów dolnych"/>
    <w:rPr>
      <w:vertAlign w:val="superscript"/>
    </w:rPr>
  </w:style>
  <w:style w:type="character" w:styleId="Hipercze">
    <w:name w:val="Hyperlink"/>
    <w:rPr>
      <w:color w:val="0000FF"/>
      <w:u w:val="single"/>
    </w:rPr>
  </w:style>
  <w:style w:type="character" w:styleId="UyteHipercze">
    <w:name w:val="FollowedHyperlink"/>
    <w:rPr>
      <w:color w:val="800080"/>
      <w:u w:val="single"/>
    </w:rPr>
  </w:style>
  <w:style w:type="character" w:styleId="Odwoanieprzypisudolnego">
    <w:name w:val="footnote reference"/>
    <w:rPr>
      <w:vertAlign w:val="superscript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WW-Znakiprzypiswkocowych">
    <w:name w:val="WW-Znaki przypisów końcowych"/>
  </w:style>
  <w:style w:type="character" w:styleId="Odwoanieprzypisukocowego">
    <w:name w:val="endnote reference"/>
    <w:rPr>
      <w:vertAlign w:val="superscript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Arial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rPr>
      <w:sz w:val="20"/>
      <w:szCs w:val="18"/>
    </w:rPr>
  </w:style>
  <w:style w:type="paragraph" w:styleId="Tekstprzypisudolnego">
    <w:name w:val="footnote text"/>
    <w:basedOn w:val="Normalny"/>
    <w:rPr>
      <w:sz w:val="20"/>
      <w:szCs w:val="18"/>
    </w:rPr>
  </w:style>
  <w:style w:type="paragraph" w:styleId="Akapitzlist">
    <w:name w:val="List Paragraph"/>
    <w:basedOn w:val="Normalny"/>
    <w:qFormat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bidi="ar-SA"/>
    </w:rPr>
  </w:style>
  <w:style w:type="paragraph" w:customStyle="1" w:styleId="Default">
    <w:name w:val="Default"/>
    <w:pPr>
      <w:suppressAutoHyphens/>
      <w:autoSpaceDE w:val="0"/>
    </w:pPr>
    <w:rPr>
      <w:rFonts w:ascii="Calibri" w:eastAsia="Calibri" w:hAnsi="Calibri" w:cs="Calibri"/>
      <w:color w:val="000000"/>
      <w:sz w:val="24"/>
      <w:szCs w:val="24"/>
      <w:lang w:eastAsia="zh-CN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Cambria" w:hAnsi="Cambria" w:cs="Cambria" w:hint="default"/>
      <w:sz w:val="22"/>
      <w:szCs w:val="22"/>
    </w:rPr>
  </w:style>
  <w:style w:type="character" w:customStyle="1" w:styleId="WW8Num2z0">
    <w:name w:val="WW8Num2z0"/>
    <w:rPr>
      <w:rFonts w:ascii="Symbol" w:hAnsi="Symbol" w:cs="Symbol" w:hint="default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4z0">
    <w:name w:val="WW8Num4z0"/>
    <w:rPr>
      <w:rFonts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Domylnaczcionkaakapitu1">
    <w:name w:val="Domyślna czcionka akapitu1"/>
  </w:style>
  <w:style w:type="character" w:customStyle="1" w:styleId="NagwekZnak">
    <w:name w:val="Nagłówek Znak"/>
    <w:basedOn w:val="Domylnaczcionkaakapitu1"/>
  </w:style>
  <w:style w:type="character" w:customStyle="1" w:styleId="StopkaZnak">
    <w:name w:val="Stopka Znak"/>
    <w:basedOn w:val="Domylnaczcionkaakapitu1"/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character" w:customStyle="1" w:styleId="TekstprzypisukocowegoZnak">
    <w:name w:val="Tekst przypisu końcowego Znak"/>
    <w:rPr>
      <w:rFonts w:ascii="Times New Roman" w:eastAsia="SimSun" w:hAnsi="Times New Roman" w:cs="Mangal"/>
      <w:kern w:val="1"/>
      <w:sz w:val="20"/>
      <w:szCs w:val="18"/>
      <w:lang w:bidi="hi-IN"/>
    </w:rPr>
  </w:style>
  <w:style w:type="character" w:customStyle="1" w:styleId="TekstprzypisudolnegoZnak">
    <w:name w:val="Tekst przypisu dolnego Znak"/>
    <w:rPr>
      <w:rFonts w:ascii="Times New Roman" w:eastAsia="SimSun" w:hAnsi="Times New Roman" w:cs="Mangal"/>
      <w:kern w:val="1"/>
      <w:sz w:val="20"/>
      <w:szCs w:val="18"/>
      <w:lang w:bidi="hi-IN"/>
    </w:rPr>
  </w:style>
  <w:style w:type="character" w:customStyle="1" w:styleId="Znakiprzypiswdolnych">
    <w:name w:val="Znaki przypisów dolnych"/>
    <w:rPr>
      <w:vertAlign w:val="superscript"/>
    </w:rPr>
  </w:style>
  <w:style w:type="character" w:styleId="Hipercze">
    <w:name w:val="Hyperlink"/>
    <w:rPr>
      <w:color w:val="0000FF"/>
      <w:u w:val="single"/>
    </w:rPr>
  </w:style>
  <w:style w:type="character" w:styleId="UyteHipercze">
    <w:name w:val="FollowedHyperlink"/>
    <w:rPr>
      <w:color w:val="800080"/>
      <w:u w:val="single"/>
    </w:rPr>
  </w:style>
  <w:style w:type="character" w:styleId="Odwoanieprzypisudolnego">
    <w:name w:val="footnote reference"/>
    <w:rPr>
      <w:vertAlign w:val="superscript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WW-Znakiprzypiswkocowych">
    <w:name w:val="WW-Znaki przypisów końcowych"/>
  </w:style>
  <w:style w:type="character" w:styleId="Odwoanieprzypisukocowego">
    <w:name w:val="endnote reference"/>
    <w:rPr>
      <w:vertAlign w:val="superscript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Arial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rPr>
      <w:sz w:val="20"/>
      <w:szCs w:val="18"/>
    </w:rPr>
  </w:style>
  <w:style w:type="paragraph" w:styleId="Tekstprzypisudolnego">
    <w:name w:val="footnote text"/>
    <w:basedOn w:val="Normalny"/>
    <w:rPr>
      <w:sz w:val="20"/>
      <w:szCs w:val="18"/>
    </w:rPr>
  </w:style>
  <w:style w:type="paragraph" w:styleId="Akapitzlist">
    <w:name w:val="List Paragraph"/>
    <w:basedOn w:val="Normalny"/>
    <w:qFormat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bidi="ar-SA"/>
    </w:rPr>
  </w:style>
  <w:style w:type="paragraph" w:customStyle="1" w:styleId="Default">
    <w:name w:val="Default"/>
    <w:pPr>
      <w:suppressAutoHyphens/>
      <w:autoSpaceDE w:val="0"/>
    </w:pPr>
    <w:rPr>
      <w:rFonts w:ascii="Calibri" w:eastAsia="Calibri" w:hAnsi="Calibri" w:cs="Calibri"/>
      <w:color w:val="000000"/>
      <w:sz w:val="24"/>
      <w:szCs w:val="24"/>
      <w:lang w:eastAsia="zh-CN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762</Words>
  <Characters>4573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pmakowska</dc:creator>
  <cp:lastModifiedBy>AdminIT</cp:lastModifiedBy>
  <cp:revision>2</cp:revision>
  <cp:lastPrinted>2018-09-21T03:00:00Z</cp:lastPrinted>
  <dcterms:created xsi:type="dcterms:W3CDTF">2024-02-14T09:38:00Z</dcterms:created>
  <dcterms:modified xsi:type="dcterms:W3CDTF">2024-02-14T09:38:00Z</dcterms:modified>
</cp:coreProperties>
</file>